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9B1" w:rsidRPr="00E67811" w:rsidRDefault="00156C55" w:rsidP="00A80076">
      <w:pPr>
        <w:widowControl w:val="0"/>
        <w:suppressAutoHyphens/>
        <w:spacing w:after="0" w:line="240" w:lineRule="auto"/>
        <w:jc w:val="center"/>
        <w:rPr>
          <w:rFonts w:ascii="Times New Roman" w:eastAsia="Lucida Sans Unicode" w:hAnsi="Times New Roman"/>
          <w:b/>
          <w:bCs/>
          <w:kern w:val="1"/>
          <w:sz w:val="20"/>
        </w:rPr>
      </w:pPr>
      <w:r w:rsidRPr="00E67811">
        <w:rPr>
          <w:rFonts w:ascii="Times New Roman" w:eastAsia="Lucida Sans Unicode" w:hAnsi="Times New Roman"/>
          <w:b/>
          <w:bCs/>
          <w:spacing w:val="20"/>
          <w:kern w:val="22"/>
          <w:sz w:val="20"/>
        </w:rPr>
        <w:t>ДОГОВО</w:t>
      </w:r>
      <w:r w:rsidR="00874C9F" w:rsidRPr="00E67811">
        <w:rPr>
          <w:rFonts w:ascii="Times New Roman" w:eastAsia="Lucida Sans Unicode" w:hAnsi="Times New Roman"/>
          <w:b/>
          <w:bCs/>
          <w:spacing w:val="20"/>
          <w:kern w:val="22"/>
          <w:sz w:val="20"/>
        </w:rPr>
        <w:t>Р</w:t>
      </w:r>
      <w:r w:rsidRPr="00E67811">
        <w:rPr>
          <w:rFonts w:ascii="Times New Roman" w:eastAsia="Lucida Sans Unicode" w:hAnsi="Times New Roman"/>
          <w:b/>
          <w:bCs/>
          <w:kern w:val="1"/>
          <w:sz w:val="20"/>
        </w:rPr>
        <w:t>№ _____</w:t>
      </w:r>
    </w:p>
    <w:p w:rsidR="00874C9F" w:rsidRPr="00E67811" w:rsidRDefault="00874C9F" w:rsidP="007929C3">
      <w:pPr>
        <w:widowControl w:val="0"/>
        <w:suppressAutoHyphens/>
        <w:spacing w:after="0" w:line="240" w:lineRule="auto"/>
        <w:jc w:val="center"/>
        <w:rPr>
          <w:rFonts w:ascii="Times New Roman" w:eastAsia="Lucida Sans Unicode" w:hAnsi="Times New Roman"/>
          <w:b/>
          <w:bCs/>
          <w:kern w:val="1"/>
          <w:sz w:val="20"/>
        </w:rPr>
      </w:pPr>
      <w:r w:rsidRPr="00E67811">
        <w:rPr>
          <w:rFonts w:ascii="Times New Roman" w:eastAsia="Lucida Sans Unicode" w:hAnsi="Times New Roman"/>
          <w:b/>
          <w:bCs/>
          <w:kern w:val="1"/>
          <w:sz w:val="20"/>
        </w:rPr>
        <w:t>об оказании платных образовательных  услуг</w:t>
      </w:r>
    </w:p>
    <w:p w:rsidR="00C635D4" w:rsidRPr="00E67811" w:rsidRDefault="00C635D4" w:rsidP="00C77E35">
      <w:pPr>
        <w:widowControl w:val="0"/>
        <w:suppressAutoHyphens/>
        <w:spacing w:after="0" w:line="240" w:lineRule="auto"/>
        <w:jc w:val="right"/>
        <w:rPr>
          <w:rFonts w:ascii="Times New Roman" w:eastAsia="Lucida Sans Unicode" w:hAnsi="Times New Roman"/>
          <w:b/>
          <w:bCs/>
          <w:kern w:val="1"/>
          <w:sz w:val="18"/>
          <w:szCs w:val="18"/>
        </w:rPr>
      </w:pPr>
    </w:p>
    <w:p w:rsidR="00874C9F" w:rsidRPr="00E67811" w:rsidRDefault="00156C55" w:rsidP="00874C9F">
      <w:pPr>
        <w:widowControl w:val="0"/>
        <w:suppressAutoHyphens/>
        <w:spacing w:after="0" w:line="240" w:lineRule="auto"/>
        <w:jc w:val="both"/>
        <w:rPr>
          <w:rFonts w:ascii="Times New Roman" w:eastAsia="Lucida Sans Unicode" w:hAnsi="Times New Roman"/>
          <w:bCs/>
          <w:kern w:val="1"/>
          <w:sz w:val="18"/>
          <w:szCs w:val="18"/>
        </w:rPr>
      </w:pPr>
      <w:r w:rsidRPr="00E67811">
        <w:rPr>
          <w:rFonts w:ascii="Times New Roman" w:eastAsia="Lucida Sans Unicode" w:hAnsi="Times New Roman"/>
          <w:bCs/>
          <w:kern w:val="1"/>
          <w:sz w:val="18"/>
          <w:szCs w:val="18"/>
        </w:rPr>
        <w:t xml:space="preserve"> г. Волгоград                                                                                           </w:t>
      </w:r>
      <w:r w:rsidR="00E67811">
        <w:rPr>
          <w:rFonts w:ascii="Times New Roman" w:eastAsia="Lucida Sans Unicode" w:hAnsi="Times New Roman"/>
          <w:bCs/>
          <w:kern w:val="1"/>
          <w:sz w:val="18"/>
          <w:szCs w:val="18"/>
        </w:rPr>
        <w:t xml:space="preserve">                                                     </w:t>
      </w:r>
      <w:r w:rsidR="00F300B9" w:rsidRPr="00E67811">
        <w:rPr>
          <w:rFonts w:ascii="Times New Roman" w:eastAsia="Lucida Sans Unicode" w:hAnsi="Times New Roman"/>
          <w:bCs/>
          <w:kern w:val="1"/>
          <w:sz w:val="18"/>
          <w:szCs w:val="18"/>
        </w:rPr>
        <w:t>«______»</w:t>
      </w:r>
      <w:r w:rsidR="0085430C" w:rsidRPr="00E67811">
        <w:rPr>
          <w:rFonts w:ascii="Times New Roman" w:eastAsia="Lucida Sans Unicode" w:hAnsi="Times New Roman"/>
          <w:bCs/>
          <w:kern w:val="1"/>
          <w:sz w:val="18"/>
          <w:szCs w:val="18"/>
        </w:rPr>
        <w:t xml:space="preserve"> ____________</w:t>
      </w:r>
      <w:r w:rsidR="00D303EC" w:rsidRPr="00E67811">
        <w:rPr>
          <w:rFonts w:ascii="Times New Roman" w:eastAsia="Lucida Sans Unicode" w:hAnsi="Times New Roman"/>
          <w:bCs/>
          <w:kern w:val="1"/>
          <w:sz w:val="18"/>
          <w:szCs w:val="18"/>
        </w:rPr>
        <w:t xml:space="preserve">  202</w:t>
      </w:r>
      <w:r w:rsidR="00335578" w:rsidRPr="00E67811">
        <w:rPr>
          <w:rFonts w:ascii="Times New Roman" w:eastAsia="Lucida Sans Unicode" w:hAnsi="Times New Roman"/>
          <w:bCs/>
          <w:kern w:val="1"/>
          <w:sz w:val="18"/>
          <w:szCs w:val="18"/>
        </w:rPr>
        <w:t>5</w:t>
      </w:r>
      <w:r w:rsidR="00874C9F" w:rsidRPr="00E67811">
        <w:rPr>
          <w:rFonts w:ascii="Times New Roman" w:eastAsia="Lucida Sans Unicode" w:hAnsi="Times New Roman"/>
          <w:bCs/>
          <w:kern w:val="1"/>
          <w:sz w:val="18"/>
          <w:szCs w:val="18"/>
        </w:rPr>
        <w:t xml:space="preserve">г.                                                                            </w:t>
      </w:r>
    </w:p>
    <w:p w:rsidR="00874C9F" w:rsidRPr="00E67811" w:rsidRDefault="00874C9F" w:rsidP="00874C9F">
      <w:pPr>
        <w:widowControl w:val="0"/>
        <w:suppressAutoHyphens/>
        <w:spacing w:after="0" w:line="240" w:lineRule="auto"/>
        <w:jc w:val="center"/>
        <w:rPr>
          <w:rFonts w:ascii="Times New Roman" w:eastAsia="Lucida Sans Unicode" w:hAnsi="Times New Roman"/>
          <w:b/>
          <w:bCs/>
          <w:kern w:val="1"/>
          <w:sz w:val="18"/>
          <w:szCs w:val="18"/>
        </w:rPr>
      </w:pPr>
    </w:p>
    <w:p w:rsidR="00156C55" w:rsidRPr="00E67811" w:rsidRDefault="00874C9F" w:rsidP="00874C9F">
      <w:pPr>
        <w:widowControl w:val="0"/>
        <w:suppressAutoHyphens/>
        <w:spacing w:after="0" w:line="240" w:lineRule="auto"/>
        <w:jc w:val="both"/>
        <w:rPr>
          <w:rFonts w:ascii="Times New Roman" w:eastAsia="Lucida Sans Unicode" w:hAnsi="Times New Roman"/>
          <w:kern w:val="22"/>
          <w:sz w:val="18"/>
          <w:szCs w:val="18"/>
        </w:rPr>
      </w:pPr>
      <w:r w:rsidRPr="00E67811">
        <w:rPr>
          <w:rFonts w:ascii="Times New Roman" w:eastAsia="Lucida Sans Unicode" w:hAnsi="Times New Roman"/>
          <w:kern w:val="22"/>
          <w:sz w:val="18"/>
          <w:szCs w:val="18"/>
        </w:rPr>
        <w:t xml:space="preserve">Муниципальное  дошкольное  образовательное  учреждение  </w:t>
      </w:r>
      <w:r w:rsidR="00176F20" w:rsidRPr="00E67811">
        <w:rPr>
          <w:rFonts w:ascii="Times New Roman" w:eastAsia="Lucida Sans Unicode" w:hAnsi="Times New Roman"/>
          <w:kern w:val="22"/>
          <w:sz w:val="18"/>
          <w:szCs w:val="18"/>
        </w:rPr>
        <w:t>«Д</w:t>
      </w:r>
      <w:r w:rsidRPr="00E67811">
        <w:rPr>
          <w:rFonts w:ascii="Times New Roman" w:eastAsia="Lucida Sans Unicode" w:hAnsi="Times New Roman"/>
          <w:kern w:val="22"/>
          <w:sz w:val="18"/>
          <w:szCs w:val="18"/>
        </w:rPr>
        <w:t xml:space="preserve">етский сад № </w:t>
      </w:r>
      <w:r w:rsidR="00A87B82" w:rsidRPr="00E67811">
        <w:rPr>
          <w:rFonts w:ascii="Times New Roman" w:eastAsia="Lucida Sans Unicode" w:hAnsi="Times New Roman"/>
          <w:kern w:val="22"/>
          <w:sz w:val="18"/>
          <w:szCs w:val="18"/>
        </w:rPr>
        <w:t xml:space="preserve">279 </w:t>
      </w:r>
      <w:r w:rsidR="00D706F9" w:rsidRPr="00E67811">
        <w:rPr>
          <w:rFonts w:ascii="Times New Roman" w:eastAsia="Lucida Sans Unicode" w:hAnsi="Times New Roman"/>
          <w:kern w:val="22"/>
          <w:sz w:val="18"/>
          <w:szCs w:val="18"/>
        </w:rPr>
        <w:t>Красноармей</w:t>
      </w:r>
      <w:r w:rsidR="00176F20" w:rsidRPr="00E67811">
        <w:rPr>
          <w:rFonts w:ascii="Times New Roman" w:eastAsia="Lucida Sans Unicode" w:hAnsi="Times New Roman"/>
          <w:kern w:val="22"/>
          <w:sz w:val="18"/>
          <w:szCs w:val="18"/>
        </w:rPr>
        <w:t xml:space="preserve">ского  района  </w:t>
      </w:r>
      <w:r w:rsidRPr="00E67811">
        <w:rPr>
          <w:rFonts w:ascii="Times New Roman" w:eastAsia="Lucida Sans Unicode" w:hAnsi="Times New Roman"/>
          <w:kern w:val="22"/>
          <w:sz w:val="18"/>
          <w:szCs w:val="18"/>
        </w:rPr>
        <w:t>Волгограда</w:t>
      </w:r>
      <w:r w:rsidR="00176F20" w:rsidRPr="00E67811">
        <w:rPr>
          <w:rFonts w:ascii="Times New Roman" w:eastAsia="Lucida Sans Unicode" w:hAnsi="Times New Roman"/>
          <w:kern w:val="22"/>
          <w:sz w:val="18"/>
          <w:szCs w:val="18"/>
        </w:rPr>
        <w:t>»</w:t>
      </w:r>
      <w:r w:rsidR="00156C55" w:rsidRPr="00E67811">
        <w:rPr>
          <w:rFonts w:ascii="Times New Roman" w:eastAsia="Lucida Sans Unicode" w:hAnsi="Times New Roman"/>
          <w:kern w:val="22"/>
          <w:sz w:val="18"/>
          <w:szCs w:val="18"/>
        </w:rPr>
        <w:t xml:space="preserve">(МОУ Детский сад № 279) </w:t>
      </w:r>
      <w:r w:rsidRPr="00E67811">
        <w:rPr>
          <w:rFonts w:ascii="Times New Roman" w:eastAsia="Lucida Sans Unicode" w:hAnsi="Times New Roman"/>
          <w:kern w:val="22"/>
          <w:sz w:val="18"/>
          <w:szCs w:val="18"/>
        </w:rPr>
        <w:t xml:space="preserve">на  основании  лицензии от </w:t>
      </w:r>
      <w:r w:rsidR="002B3810" w:rsidRPr="00E67811">
        <w:rPr>
          <w:rFonts w:ascii="Times New Roman" w:eastAsia="Lucida Sans Unicode" w:hAnsi="Times New Roman"/>
          <w:kern w:val="22"/>
          <w:sz w:val="18"/>
          <w:szCs w:val="18"/>
        </w:rPr>
        <w:t>20</w:t>
      </w:r>
      <w:r w:rsidRPr="00E67811">
        <w:rPr>
          <w:rFonts w:ascii="Times New Roman" w:eastAsia="Lucida Sans Unicode" w:hAnsi="Times New Roman"/>
          <w:kern w:val="22"/>
          <w:sz w:val="18"/>
          <w:szCs w:val="18"/>
        </w:rPr>
        <w:t>.</w:t>
      </w:r>
      <w:r w:rsidR="00F9665C" w:rsidRPr="00E67811">
        <w:rPr>
          <w:rFonts w:ascii="Times New Roman" w:eastAsia="Lucida Sans Unicode" w:hAnsi="Times New Roman"/>
          <w:kern w:val="22"/>
          <w:sz w:val="18"/>
          <w:szCs w:val="18"/>
        </w:rPr>
        <w:t>0</w:t>
      </w:r>
      <w:r w:rsidR="00A500C3" w:rsidRPr="00E67811">
        <w:rPr>
          <w:rFonts w:ascii="Times New Roman" w:eastAsia="Lucida Sans Unicode" w:hAnsi="Times New Roman"/>
          <w:kern w:val="22"/>
          <w:sz w:val="18"/>
          <w:szCs w:val="18"/>
        </w:rPr>
        <w:t>8</w:t>
      </w:r>
      <w:r w:rsidRPr="00E67811">
        <w:rPr>
          <w:rFonts w:ascii="Times New Roman" w:eastAsia="Lucida Sans Unicode" w:hAnsi="Times New Roman"/>
          <w:kern w:val="22"/>
          <w:sz w:val="18"/>
          <w:szCs w:val="18"/>
        </w:rPr>
        <w:t>.201</w:t>
      </w:r>
      <w:r w:rsidR="00A500C3" w:rsidRPr="00E67811">
        <w:rPr>
          <w:rFonts w:ascii="Times New Roman" w:eastAsia="Lucida Sans Unicode" w:hAnsi="Times New Roman"/>
          <w:kern w:val="22"/>
          <w:sz w:val="18"/>
          <w:szCs w:val="18"/>
        </w:rPr>
        <w:t>5</w:t>
      </w:r>
      <w:r w:rsidRPr="00E67811">
        <w:rPr>
          <w:rFonts w:ascii="Times New Roman" w:eastAsia="Lucida Sans Unicode" w:hAnsi="Times New Roman"/>
          <w:kern w:val="22"/>
          <w:sz w:val="18"/>
          <w:szCs w:val="18"/>
        </w:rPr>
        <w:t xml:space="preserve"> г. № </w:t>
      </w:r>
      <w:r w:rsidR="002B3810" w:rsidRPr="00E67811">
        <w:rPr>
          <w:rFonts w:ascii="Times New Roman" w:eastAsia="Lucida Sans Unicode" w:hAnsi="Times New Roman"/>
          <w:kern w:val="22"/>
          <w:sz w:val="18"/>
          <w:szCs w:val="18"/>
        </w:rPr>
        <w:t>421</w:t>
      </w:r>
      <w:r w:rsidRPr="00E67811">
        <w:rPr>
          <w:rFonts w:ascii="Times New Roman" w:eastAsia="Lucida Sans Unicode" w:hAnsi="Times New Roman"/>
          <w:kern w:val="22"/>
          <w:sz w:val="18"/>
          <w:szCs w:val="18"/>
        </w:rPr>
        <w:t xml:space="preserve">, выданной </w:t>
      </w:r>
      <w:r w:rsidR="0074491A" w:rsidRPr="00E67811">
        <w:rPr>
          <w:rFonts w:ascii="Times New Roman" w:eastAsia="Lucida Sans Unicode" w:hAnsi="Times New Roman"/>
          <w:kern w:val="22"/>
          <w:sz w:val="18"/>
          <w:szCs w:val="18"/>
        </w:rPr>
        <w:t>Комитетом</w:t>
      </w:r>
      <w:r w:rsidRPr="00E67811">
        <w:rPr>
          <w:rFonts w:ascii="Times New Roman" w:eastAsia="Lucida Sans Unicode" w:hAnsi="Times New Roman"/>
          <w:kern w:val="22"/>
          <w:sz w:val="18"/>
          <w:szCs w:val="18"/>
        </w:rPr>
        <w:t xml:space="preserve"> образования и науки Волгоградской области на срок бессрочно,   в  лице  заведующего</w:t>
      </w:r>
      <w:r w:rsidR="00D706F9" w:rsidRPr="00E67811">
        <w:rPr>
          <w:rFonts w:ascii="Times New Roman" w:eastAsia="Lucida Sans Unicode" w:hAnsi="Times New Roman"/>
          <w:kern w:val="22"/>
          <w:sz w:val="18"/>
          <w:szCs w:val="18"/>
        </w:rPr>
        <w:t>Поповой Нины Борисовны</w:t>
      </w:r>
      <w:r w:rsidRPr="00E67811">
        <w:rPr>
          <w:rFonts w:ascii="Times New Roman" w:eastAsia="Lucida Sans Unicode" w:hAnsi="Times New Roman"/>
          <w:kern w:val="22"/>
          <w:sz w:val="18"/>
          <w:szCs w:val="18"/>
        </w:rPr>
        <w:t xml:space="preserve">, действующего  </w:t>
      </w:r>
      <w:r w:rsidR="00F9665C" w:rsidRPr="00E67811">
        <w:rPr>
          <w:rFonts w:ascii="Times New Roman" w:eastAsia="Lucida Sans Unicode" w:hAnsi="Times New Roman"/>
          <w:kern w:val="22"/>
          <w:sz w:val="18"/>
          <w:szCs w:val="18"/>
        </w:rPr>
        <w:t xml:space="preserve">на основании </w:t>
      </w:r>
      <w:r w:rsidRPr="00E67811">
        <w:rPr>
          <w:rFonts w:ascii="Times New Roman" w:eastAsia="Lucida Sans Unicode" w:hAnsi="Times New Roman"/>
          <w:kern w:val="22"/>
          <w:sz w:val="18"/>
          <w:szCs w:val="18"/>
        </w:rPr>
        <w:t>Устава, с одной стороны именуем</w:t>
      </w:r>
      <w:r w:rsidR="00156C55" w:rsidRPr="00E67811">
        <w:rPr>
          <w:rFonts w:ascii="Times New Roman" w:eastAsia="Lucida Sans Unicode" w:hAnsi="Times New Roman"/>
          <w:kern w:val="22"/>
          <w:sz w:val="18"/>
          <w:szCs w:val="18"/>
        </w:rPr>
        <w:t xml:space="preserve">ое  в   дальнейшем  </w:t>
      </w:r>
      <w:r w:rsidR="00156C55" w:rsidRPr="00E67811">
        <w:rPr>
          <w:rFonts w:ascii="Times New Roman" w:eastAsia="Lucida Sans Unicode" w:hAnsi="Times New Roman"/>
          <w:b/>
          <w:kern w:val="22"/>
          <w:sz w:val="18"/>
          <w:szCs w:val="18"/>
        </w:rPr>
        <w:t>«Исполнитель»</w:t>
      </w:r>
      <w:r w:rsidRPr="00E67811">
        <w:rPr>
          <w:rFonts w:ascii="Times New Roman" w:eastAsia="Lucida Sans Unicode" w:hAnsi="Times New Roman"/>
          <w:kern w:val="22"/>
          <w:sz w:val="18"/>
          <w:szCs w:val="18"/>
        </w:rPr>
        <w:t>, и</w:t>
      </w:r>
    </w:p>
    <w:p w:rsidR="00874C9F" w:rsidRPr="00E67811" w:rsidRDefault="00874C9F" w:rsidP="00874C9F">
      <w:pPr>
        <w:widowControl w:val="0"/>
        <w:suppressAutoHyphens/>
        <w:spacing w:after="0" w:line="240" w:lineRule="auto"/>
        <w:jc w:val="both"/>
        <w:rPr>
          <w:rFonts w:ascii="Times New Roman" w:eastAsia="Lucida Sans Unicode" w:hAnsi="Times New Roman"/>
          <w:kern w:val="22"/>
          <w:sz w:val="18"/>
          <w:szCs w:val="18"/>
        </w:rPr>
      </w:pPr>
      <w:r w:rsidRPr="00E67811">
        <w:rPr>
          <w:rFonts w:ascii="Times New Roman" w:eastAsia="Lucida Sans Unicode" w:hAnsi="Times New Roman"/>
          <w:kern w:val="22"/>
          <w:sz w:val="18"/>
          <w:szCs w:val="18"/>
        </w:rPr>
        <w:t xml:space="preserve"> ______________________________________________________________________________________</w:t>
      </w:r>
      <w:r w:rsidR="00E60B7D" w:rsidRPr="00E67811">
        <w:rPr>
          <w:rFonts w:ascii="Times New Roman" w:eastAsia="Lucida Sans Unicode" w:hAnsi="Times New Roman"/>
          <w:kern w:val="22"/>
          <w:sz w:val="18"/>
          <w:szCs w:val="18"/>
        </w:rPr>
        <w:t>___</w:t>
      </w:r>
      <w:r w:rsidRPr="00E67811">
        <w:rPr>
          <w:rFonts w:ascii="Times New Roman" w:eastAsia="Lucida Sans Unicode" w:hAnsi="Times New Roman"/>
          <w:kern w:val="22"/>
          <w:sz w:val="18"/>
          <w:szCs w:val="18"/>
        </w:rPr>
        <w:t>,</w:t>
      </w:r>
    </w:p>
    <w:p w:rsidR="00874C9F" w:rsidRPr="00E67811" w:rsidRDefault="00874C9F" w:rsidP="00874C9F">
      <w:pPr>
        <w:widowControl w:val="0"/>
        <w:suppressAutoHyphens/>
        <w:spacing w:after="0" w:line="240" w:lineRule="auto"/>
        <w:jc w:val="center"/>
        <w:rPr>
          <w:rFonts w:ascii="Times New Roman" w:eastAsia="Lucida Sans Unicode" w:hAnsi="Times New Roman"/>
          <w:kern w:val="22"/>
          <w:sz w:val="18"/>
          <w:szCs w:val="18"/>
        </w:rPr>
      </w:pPr>
      <w:r w:rsidRPr="00E67811">
        <w:rPr>
          <w:rFonts w:ascii="Times New Roman" w:eastAsia="Lucida Sans Unicode" w:hAnsi="Times New Roman"/>
          <w:kern w:val="22"/>
          <w:sz w:val="18"/>
          <w:szCs w:val="18"/>
          <w:vertAlign w:val="superscript"/>
        </w:rPr>
        <w:t>ФИО родителя (законн</w:t>
      </w:r>
      <w:r w:rsidR="00A500C3" w:rsidRPr="00E67811">
        <w:rPr>
          <w:rFonts w:ascii="Times New Roman" w:eastAsia="Lucida Sans Unicode" w:hAnsi="Times New Roman"/>
          <w:kern w:val="22"/>
          <w:sz w:val="18"/>
          <w:szCs w:val="18"/>
          <w:vertAlign w:val="superscript"/>
        </w:rPr>
        <w:t xml:space="preserve">ого  представителя) </w:t>
      </w:r>
      <w:r w:rsidR="00C635D4" w:rsidRPr="00E67811">
        <w:rPr>
          <w:rFonts w:ascii="Times New Roman" w:eastAsia="Lucida Sans Unicode" w:hAnsi="Times New Roman"/>
          <w:kern w:val="22"/>
          <w:sz w:val="18"/>
          <w:szCs w:val="18"/>
          <w:vertAlign w:val="superscript"/>
        </w:rPr>
        <w:t>ребенка</w:t>
      </w:r>
    </w:p>
    <w:p w:rsidR="00874C9F" w:rsidRPr="00E67811" w:rsidRDefault="00156C55" w:rsidP="00874C9F">
      <w:pPr>
        <w:widowControl w:val="0"/>
        <w:suppressAutoHyphens/>
        <w:spacing w:after="0" w:line="240" w:lineRule="auto"/>
        <w:jc w:val="both"/>
        <w:rPr>
          <w:rFonts w:ascii="Times New Roman" w:eastAsia="Lucida Sans Unicode" w:hAnsi="Times New Roman"/>
          <w:kern w:val="22"/>
          <w:sz w:val="18"/>
          <w:szCs w:val="18"/>
        </w:rPr>
      </w:pPr>
      <w:r w:rsidRPr="00E67811">
        <w:rPr>
          <w:rFonts w:ascii="Times New Roman" w:eastAsia="Lucida Sans Unicode" w:hAnsi="Times New Roman"/>
          <w:kern w:val="22"/>
          <w:sz w:val="18"/>
          <w:szCs w:val="18"/>
        </w:rPr>
        <w:t xml:space="preserve">именуемый  в  дальнейшем  </w:t>
      </w:r>
      <w:r w:rsidRPr="00E67811">
        <w:rPr>
          <w:rFonts w:ascii="Times New Roman" w:eastAsia="Lucida Sans Unicode" w:hAnsi="Times New Roman"/>
          <w:b/>
          <w:kern w:val="22"/>
          <w:sz w:val="18"/>
          <w:szCs w:val="18"/>
        </w:rPr>
        <w:t>«</w:t>
      </w:r>
      <w:r w:rsidR="00874C9F" w:rsidRPr="00E67811">
        <w:rPr>
          <w:rFonts w:ascii="Times New Roman" w:eastAsia="Lucida Sans Unicode" w:hAnsi="Times New Roman"/>
          <w:b/>
          <w:kern w:val="22"/>
          <w:sz w:val="18"/>
          <w:szCs w:val="18"/>
        </w:rPr>
        <w:t>Заказчик»</w:t>
      </w:r>
      <w:r w:rsidR="00874C9F" w:rsidRPr="00E67811">
        <w:rPr>
          <w:rFonts w:ascii="Times New Roman" w:eastAsia="Lucida Sans Unicode" w:hAnsi="Times New Roman"/>
          <w:kern w:val="22"/>
          <w:sz w:val="18"/>
          <w:szCs w:val="18"/>
        </w:rPr>
        <w:t xml:space="preserve">, </w:t>
      </w:r>
      <w:r w:rsidRPr="00E67811">
        <w:rPr>
          <w:rFonts w:ascii="Times New Roman" w:eastAsia="Lucida Sans Unicode" w:hAnsi="Times New Roman"/>
          <w:kern w:val="22"/>
          <w:sz w:val="18"/>
          <w:szCs w:val="18"/>
        </w:rPr>
        <w:t>действующий в интересах несовершеннолетнего</w:t>
      </w:r>
    </w:p>
    <w:p w:rsidR="00874C9F" w:rsidRPr="00E67811" w:rsidRDefault="00874C9F" w:rsidP="00874C9F">
      <w:pPr>
        <w:widowControl w:val="0"/>
        <w:suppressAutoHyphens/>
        <w:spacing w:after="0" w:line="240" w:lineRule="auto"/>
        <w:jc w:val="both"/>
        <w:rPr>
          <w:rFonts w:ascii="Times New Roman" w:eastAsia="Lucida Sans Unicode" w:hAnsi="Times New Roman"/>
          <w:kern w:val="22"/>
          <w:sz w:val="18"/>
          <w:szCs w:val="18"/>
        </w:rPr>
      </w:pPr>
      <w:r w:rsidRPr="00E67811">
        <w:rPr>
          <w:rFonts w:ascii="Times New Roman" w:eastAsia="Lucida Sans Unicode" w:hAnsi="Times New Roman"/>
          <w:kern w:val="22"/>
          <w:sz w:val="18"/>
          <w:szCs w:val="18"/>
        </w:rPr>
        <w:t>___________________________________________________________________________________</w:t>
      </w:r>
      <w:r w:rsidR="00E60B7D" w:rsidRPr="00E67811">
        <w:rPr>
          <w:rFonts w:ascii="Times New Roman" w:eastAsia="Lucida Sans Unicode" w:hAnsi="Times New Roman"/>
          <w:kern w:val="22"/>
          <w:sz w:val="18"/>
          <w:szCs w:val="18"/>
        </w:rPr>
        <w:t>______</w:t>
      </w:r>
      <w:r w:rsidRPr="00E67811">
        <w:rPr>
          <w:rFonts w:ascii="Times New Roman" w:eastAsia="Lucida Sans Unicode" w:hAnsi="Times New Roman"/>
          <w:kern w:val="22"/>
          <w:sz w:val="18"/>
          <w:szCs w:val="18"/>
        </w:rPr>
        <w:t>,</w:t>
      </w:r>
    </w:p>
    <w:p w:rsidR="00874C9F" w:rsidRPr="00E67811" w:rsidRDefault="00874C9F" w:rsidP="00874C9F">
      <w:pPr>
        <w:widowControl w:val="0"/>
        <w:suppressAutoHyphens/>
        <w:spacing w:after="0" w:line="240" w:lineRule="auto"/>
        <w:jc w:val="center"/>
        <w:rPr>
          <w:rFonts w:ascii="Times New Roman" w:eastAsia="Lucida Sans Unicode" w:hAnsi="Times New Roman"/>
          <w:kern w:val="22"/>
          <w:sz w:val="18"/>
          <w:szCs w:val="18"/>
        </w:rPr>
      </w:pPr>
      <w:r w:rsidRPr="00E67811">
        <w:rPr>
          <w:rFonts w:ascii="Times New Roman" w:eastAsia="Lucida Sans Unicode" w:hAnsi="Times New Roman"/>
          <w:kern w:val="22"/>
          <w:sz w:val="18"/>
          <w:szCs w:val="18"/>
          <w:vertAlign w:val="superscript"/>
        </w:rPr>
        <w:t>(ФИО</w:t>
      </w:r>
      <w:r w:rsidR="00C635D4" w:rsidRPr="00E67811">
        <w:rPr>
          <w:rFonts w:ascii="Times New Roman" w:eastAsia="Lucida Sans Unicode" w:hAnsi="Times New Roman"/>
          <w:kern w:val="22"/>
          <w:sz w:val="18"/>
          <w:szCs w:val="18"/>
          <w:vertAlign w:val="superscript"/>
        </w:rPr>
        <w:t xml:space="preserve"> ребенка</w:t>
      </w:r>
      <w:r w:rsidRPr="00E67811">
        <w:rPr>
          <w:rFonts w:ascii="Times New Roman" w:eastAsia="Lucida Sans Unicode" w:hAnsi="Times New Roman"/>
          <w:kern w:val="22"/>
          <w:sz w:val="18"/>
          <w:szCs w:val="18"/>
          <w:vertAlign w:val="superscript"/>
        </w:rPr>
        <w:t>, дата рождения)</w:t>
      </w:r>
    </w:p>
    <w:p w:rsidR="00C549DB" w:rsidRPr="00E67811" w:rsidRDefault="00874C9F" w:rsidP="00874C9F">
      <w:pPr>
        <w:widowControl w:val="0"/>
        <w:suppressAutoHyphens/>
        <w:spacing w:after="0" w:line="240" w:lineRule="auto"/>
        <w:jc w:val="both"/>
        <w:rPr>
          <w:rFonts w:ascii="Times New Roman" w:eastAsia="Lucida Sans Unicode" w:hAnsi="Times New Roman"/>
          <w:kern w:val="22"/>
          <w:sz w:val="18"/>
          <w:szCs w:val="18"/>
        </w:rPr>
      </w:pPr>
      <w:r w:rsidRPr="00E67811">
        <w:rPr>
          <w:rFonts w:ascii="Times New Roman" w:eastAsia="Lucida Sans Unicode" w:hAnsi="Times New Roman"/>
          <w:kern w:val="22"/>
          <w:sz w:val="18"/>
          <w:szCs w:val="18"/>
        </w:rPr>
        <w:t xml:space="preserve">именуемый в дальнейшем </w:t>
      </w:r>
      <w:r w:rsidRPr="00E67811">
        <w:rPr>
          <w:rFonts w:ascii="Times New Roman" w:eastAsia="Lucida Sans Unicode" w:hAnsi="Times New Roman"/>
          <w:b/>
          <w:kern w:val="22"/>
          <w:sz w:val="18"/>
          <w:szCs w:val="18"/>
        </w:rPr>
        <w:t>«Обучающийся»</w:t>
      </w:r>
      <w:r w:rsidR="009D2921" w:rsidRPr="00E67811">
        <w:rPr>
          <w:rFonts w:ascii="Times New Roman" w:eastAsia="Lucida Sans Unicode" w:hAnsi="Times New Roman"/>
          <w:b/>
          <w:kern w:val="22"/>
          <w:sz w:val="18"/>
          <w:szCs w:val="18"/>
        </w:rPr>
        <w:t>,</w:t>
      </w:r>
      <w:r w:rsidR="00335578" w:rsidRPr="00E67811">
        <w:rPr>
          <w:rFonts w:ascii="Times New Roman" w:eastAsia="Lucida Sans Unicode" w:hAnsi="Times New Roman"/>
          <w:b/>
          <w:kern w:val="22"/>
          <w:sz w:val="18"/>
          <w:szCs w:val="18"/>
        </w:rPr>
        <w:t xml:space="preserve"> </w:t>
      </w:r>
      <w:r w:rsidR="009D2921" w:rsidRPr="00E67811">
        <w:rPr>
          <w:rFonts w:ascii="Times New Roman" w:eastAsia="Lucida Sans Unicode" w:hAnsi="Times New Roman"/>
          <w:kern w:val="22"/>
          <w:sz w:val="18"/>
          <w:szCs w:val="18"/>
        </w:rPr>
        <w:t>с</w:t>
      </w:r>
      <w:r w:rsidR="002274EA" w:rsidRPr="00E67811">
        <w:rPr>
          <w:rFonts w:ascii="Times New Roman" w:eastAsia="Lucida Sans Unicode" w:hAnsi="Times New Roman"/>
          <w:kern w:val="22"/>
          <w:sz w:val="18"/>
          <w:szCs w:val="18"/>
        </w:rPr>
        <w:t xml:space="preserve"> другой стороны, в соответствии с Гражданским кодексом Российской Федер</w:t>
      </w:r>
      <w:r w:rsidR="00335578" w:rsidRPr="00E67811">
        <w:rPr>
          <w:rFonts w:ascii="Times New Roman" w:eastAsia="Lucida Sans Unicode" w:hAnsi="Times New Roman"/>
          <w:kern w:val="22"/>
          <w:sz w:val="18"/>
          <w:szCs w:val="18"/>
        </w:rPr>
        <w:t xml:space="preserve">ации Законом РФ от 29.12.2012 </w:t>
      </w:r>
      <w:r w:rsidR="002274EA" w:rsidRPr="00E67811">
        <w:rPr>
          <w:rFonts w:ascii="Times New Roman" w:eastAsia="Lucida Sans Unicode" w:hAnsi="Times New Roman"/>
          <w:kern w:val="22"/>
          <w:sz w:val="18"/>
          <w:szCs w:val="18"/>
        </w:rPr>
        <w:t>№ 273-ФЗ «Об образовании в Российской Федерации», Законом РФ от 07.02.1992 № 2300-1 «О защите прав потребителей», Постановлением Правительства РФ от 15.09.2020г. № 1441 «Об утверждении Правил оказания платных образовательных услуг»,</w:t>
      </w:r>
      <w:r w:rsidR="00335578" w:rsidRPr="00E67811">
        <w:rPr>
          <w:rFonts w:ascii="Times New Roman" w:eastAsia="Lucida Sans Unicode" w:hAnsi="Times New Roman"/>
          <w:kern w:val="22"/>
          <w:sz w:val="18"/>
          <w:szCs w:val="18"/>
        </w:rPr>
        <w:t xml:space="preserve"> </w:t>
      </w:r>
      <w:r w:rsidR="002274EA" w:rsidRPr="00E67811">
        <w:rPr>
          <w:rFonts w:ascii="Times New Roman" w:eastAsia="Lucida Sans Unicode" w:hAnsi="Times New Roman"/>
          <w:kern w:val="22"/>
          <w:sz w:val="18"/>
          <w:szCs w:val="18"/>
        </w:rPr>
        <w:t>а также в соответствии с Правилами</w:t>
      </w:r>
      <w:r w:rsidR="00335578" w:rsidRPr="00E67811">
        <w:rPr>
          <w:rFonts w:ascii="Times New Roman" w:eastAsia="Lucida Sans Unicode" w:hAnsi="Times New Roman"/>
          <w:kern w:val="22"/>
          <w:sz w:val="18"/>
          <w:szCs w:val="18"/>
        </w:rPr>
        <w:t xml:space="preserve"> </w:t>
      </w:r>
      <w:r w:rsidR="002274EA" w:rsidRPr="00E67811">
        <w:rPr>
          <w:rFonts w:ascii="Times New Roman" w:eastAsia="Lucida Sans Unicode" w:hAnsi="Times New Roman"/>
          <w:kern w:val="22"/>
          <w:sz w:val="18"/>
          <w:szCs w:val="18"/>
        </w:rPr>
        <w:t>оказания платных образовательных услуг в МОУ Детском саду № 279, заключили настоящий Договор о нижеследующем:</w:t>
      </w:r>
      <w:r w:rsidR="002274EA" w:rsidRPr="00E67811">
        <w:rPr>
          <w:rFonts w:ascii="Times New Roman" w:eastAsia="Lucida Sans Unicode" w:hAnsi="Times New Roman"/>
          <w:kern w:val="22"/>
          <w:sz w:val="18"/>
          <w:szCs w:val="18"/>
        </w:rPr>
        <w:cr/>
      </w:r>
    </w:p>
    <w:p w:rsidR="00874C9F" w:rsidRPr="00E67811" w:rsidRDefault="00874C9F" w:rsidP="00872F36">
      <w:pPr>
        <w:widowControl w:val="0"/>
        <w:numPr>
          <w:ilvl w:val="0"/>
          <w:numId w:val="6"/>
        </w:numPr>
        <w:suppressAutoHyphens/>
        <w:spacing w:after="0" w:line="240" w:lineRule="auto"/>
        <w:jc w:val="center"/>
        <w:rPr>
          <w:rFonts w:ascii="Times New Roman" w:eastAsia="Lucida Sans Unicode" w:hAnsi="Times New Roman"/>
          <w:b/>
          <w:bCs/>
          <w:kern w:val="22"/>
          <w:sz w:val="18"/>
          <w:szCs w:val="18"/>
        </w:rPr>
      </w:pPr>
      <w:r w:rsidRPr="00E67811">
        <w:rPr>
          <w:rFonts w:ascii="Times New Roman" w:eastAsia="Lucida Sans Unicode" w:hAnsi="Times New Roman"/>
          <w:b/>
          <w:bCs/>
          <w:kern w:val="22"/>
          <w:sz w:val="18"/>
          <w:szCs w:val="18"/>
        </w:rPr>
        <w:t>Предмет договора</w:t>
      </w:r>
    </w:p>
    <w:p w:rsidR="00B94211" w:rsidRPr="00E67811" w:rsidRDefault="007C2C24" w:rsidP="007C2C24">
      <w:pPr>
        <w:widowControl w:val="0"/>
        <w:suppressAutoHyphens/>
        <w:spacing w:after="0" w:line="240" w:lineRule="auto"/>
        <w:jc w:val="both"/>
        <w:rPr>
          <w:rFonts w:ascii="Times New Roman" w:eastAsia="Lucida Sans Unicode" w:hAnsi="Times New Roman"/>
          <w:kern w:val="22"/>
          <w:sz w:val="18"/>
          <w:szCs w:val="18"/>
        </w:rPr>
      </w:pPr>
      <w:r w:rsidRPr="00E67811">
        <w:rPr>
          <w:rFonts w:ascii="Times New Roman" w:eastAsia="Lucida Sans Unicode" w:hAnsi="Times New Roman"/>
          <w:kern w:val="22"/>
          <w:sz w:val="18"/>
          <w:szCs w:val="18"/>
        </w:rPr>
        <w:t xml:space="preserve">1.1. </w:t>
      </w:r>
      <w:r w:rsidR="00874C9F" w:rsidRPr="00E67811">
        <w:rPr>
          <w:rFonts w:ascii="Times New Roman" w:eastAsia="Lucida Sans Unicode" w:hAnsi="Times New Roman"/>
          <w:kern w:val="22"/>
          <w:sz w:val="18"/>
          <w:szCs w:val="18"/>
        </w:rPr>
        <w:t xml:space="preserve">Исполнитель </w:t>
      </w:r>
      <w:r w:rsidR="009D2921" w:rsidRPr="00E67811">
        <w:rPr>
          <w:rFonts w:ascii="Times New Roman" w:eastAsia="Lucida Sans Unicode" w:hAnsi="Times New Roman"/>
          <w:kern w:val="22"/>
          <w:sz w:val="18"/>
          <w:szCs w:val="18"/>
        </w:rPr>
        <w:t xml:space="preserve">обязуется предоставить, </w:t>
      </w:r>
      <w:r w:rsidR="00874C9F" w:rsidRPr="00E67811">
        <w:rPr>
          <w:rFonts w:ascii="Times New Roman" w:eastAsia="Lucida Sans Unicode" w:hAnsi="Times New Roman"/>
          <w:kern w:val="22"/>
          <w:sz w:val="18"/>
          <w:szCs w:val="18"/>
        </w:rPr>
        <w:t xml:space="preserve"> а Заказчик </w:t>
      </w:r>
      <w:r w:rsidR="009D2921" w:rsidRPr="00E67811">
        <w:rPr>
          <w:rFonts w:ascii="Times New Roman" w:eastAsia="Lucida Sans Unicode" w:hAnsi="Times New Roman"/>
          <w:kern w:val="22"/>
          <w:sz w:val="18"/>
          <w:szCs w:val="18"/>
        </w:rPr>
        <w:t xml:space="preserve">обязуется </w:t>
      </w:r>
      <w:r w:rsidR="00874C9F" w:rsidRPr="00E67811">
        <w:rPr>
          <w:rFonts w:ascii="Times New Roman" w:eastAsia="Lucida Sans Unicode" w:hAnsi="Times New Roman"/>
          <w:kern w:val="22"/>
          <w:sz w:val="18"/>
          <w:szCs w:val="18"/>
        </w:rPr>
        <w:t>опла</w:t>
      </w:r>
      <w:r w:rsidR="009D2921" w:rsidRPr="00E67811">
        <w:rPr>
          <w:rFonts w:ascii="Times New Roman" w:eastAsia="Lucida Sans Unicode" w:hAnsi="Times New Roman"/>
          <w:kern w:val="22"/>
          <w:sz w:val="18"/>
          <w:szCs w:val="18"/>
        </w:rPr>
        <w:t>тить</w:t>
      </w:r>
      <w:r w:rsidR="00874C9F" w:rsidRPr="00E67811">
        <w:rPr>
          <w:rFonts w:ascii="Times New Roman" w:eastAsia="Lucida Sans Unicode" w:hAnsi="Times New Roman"/>
          <w:kern w:val="22"/>
          <w:sz w:val="18"/>
          <w:szCs w:val="18"/>
        </w:rPr>
        <w:t xml:space="preserve"> образовательные услуги</w:t>
      </w:r>
      <w:r w:rsidR="006746B2" w:rsidRPr="00E67811">
        <w:rPr>
          <w:rFonts w:ascii="Times New Roman" w:eastAsia="Lucida Sans Unicode" w:hAnsi="Times New Roman"/>
          <w:kern w:val="22"/>
          <w:sz w:val="18"/>
          <w:szCs w:val="18"/>
        </w:rPr>
        <w:t>, наименование и количество</w:t>
      </w:r>
      <w:r w:rsidR="00874C9F" w:rsidRPr="00E67811">
        <w:rPr>
          <w:rFonts w:ascii="Times New Roman" w:eastAsia="Lucida Sans Unicode" w:hAnsi="Times New Roman"/>
          <w:kern w:val="22"/>
          <w:sz w:val="18"/>
          <w:szCs w:val="18"/>
        </w:rPr>
        <w:t xml:space="preserve"> которых определено</w:t>
      </w:r>
      <w:r w:rsidR="006746B2" w:rsidRPr="00E67811">
        <w:rPr>
          <w:rFonts w:ascii="Times New Roman" w:eastAsia="Lucida Sans Unicode" w:hAnsi="Times New Roman"/>
          <w:kern w:val="22"/>
          <w:sz w:val="18"/>
          <w:szCs w:val="18"/>
        </w:rPr>
        <w:t xml:space="preserve"> в Приложении № 1, являющимся  </w:t>
      </w:r>
      <w:r w:rsidR="001456A5" w:rsidRPr="00E67811">
        <w:rPr>
          <w:rFonts w:ascii="Times New Roman" w:eastAsia="Lucida Sans Unicode" w:hAnsi="Times New Roman"/>
          <w:kern w:val="22"/>
          <w:sz w:val="18"/>
          <w:szCs w:val="18"/>
        </w:rPr>
        <w:t>неотъемлемой частью настоящего Д</w:t>
      </w:r>
      <w:r w:rsidR="00B94211" w:rsidRPr="00E67811">
        <w:rPr>
          <w:rFonts w:ascii="Times New Roman" w:eastAsia="Lucida Sans Unicode" w:hAnsi="Times New Roman"/>
          <w:kern w:val="22"/>
          <w:sz w:val="18"/>
          <w:szCs w:val="18"/>
        </w:rPr>
        <w:t>оговора.</w:t>
      </w:r>
    </w:p>
    <w:p w:rsidR="00874C9F" w:rsidRPr="00E67811" w:rsidRDefault="007C2C24" w:rsidP="007C2C24">
      <w:pPr>
        <w:widowControl w:val="0"/>
        <w:suppressAutoHyphens/>
        <w:spacing w:after="0" w:line="240" w:lineRule="auto"/>
        <w:jc w:val="both"/>
        <w:rPr>
          <w:rFonts w:ascii="Times New Roman" w:eastAsia="Lucida Sans Unicode" w:hAnsi="Times New Roman"/>
          <w:kern w:val="22"/>
          <w:sz w:val="18"/>
          <w:szCs w:val="18"/>
        </w:rPr>
      </w:pPr>
      <w:r w:rsidRPr="00E67811">
        <w:rPr>
          <w:rFonts w:ascii="Times New Roman" w:eastAsia="Lucida Sans Unicode" w:hAnsi="Times New Roman"/>
          <w:kern w:val="22"/>
          <w:sz w:val="18"/>
          <w:szCs w:val="18"/>
        </w:rPr>
        <w:t xml:space="preserve">1.2. </w:t>
      </w:r>
      <w:r w:rsidR="00874C9F" w:rsidRPr="00E67811">
        <w:rPr>
          <w:rFonts w:ascii="Times New Roman" w:eastAsia="Lucida Sans Unicode" w:hAnsi="Times New Roman"/>
          <w:kern w:val="22"/>
          <w:sz w:val="18"/>
          <w:szCs w:val="18"/>
        </w:rPr>
        <w:t>Срок обучения в соответствии с учебны</w:t>
      </w:r>
      <w:r w:rsidRPr="00E67811">
        <w:rPr>
          <w:rFonts w:ascii="Times New Roman" w:eastAsia="Lucida Sans Unicode" w:hAnsi="Times New Roman"/>
          <w:kern w:val="22"/>
          <w:sz w:val="18"/>
          <w:szCs w:val="18"/>
        </w:rPr>
        <w:t>м</w:t>
      </w:r>
      <w:r w:rsidR="00874C9F" w:rsidRPr="00E67811">
        <w:rPr>
          <w:rFonts w:ascii="Times New Roman" w:eastAsia="Lucida Sans Unicode" w:hAnsi="Times New Roman"/>
          <w:kern w:val="22"/>
          <w:sz w:val="18"/>
          <w:szCs w:val="18"/>
        </w:rPr>
        <w:t xml:space="preserve"> план</w:t>
      </w:r>
      <w:r w:rsidRPr="00E67811">
        <w:rPr>
          <w:rFonts w:ascii="Times New Roman" w:eastAsia="Lucida Sans Unicode" w:hAnsi="Times New Roman"/>
          <w:kern w:val="22"/>
          <w:sz w:val="18"/>
          <w:szCs w:val="18"/>
        </w:rPr>
        <w:t xml:space="preserve">ом </w:t>
      </w:r>
      <w:r w:rsidR="001456A5" w:rsidRPr="00E67811">
        <w:rPr>
          <w:rFonts w:ascii="Times New Roman" w:eastAsia="Lucida Sans Unicode" w:hAnsi="Times New Roman"/>
          <w:kern w:val="22"/>
          <w:sz w:val="18"/>
          <w:szCs w:val="18"/>
        </w:rPr>
        <w:t>составляет __</w:t>
      </w:r>
      <w:r w:rsidRPr="00E67811">
        <w:rPr>
          <w:rFonts w:ascii="Times New Roman" w:eastAsia="Lucida Sans Unicode" w:hAnsi="Times New Roman"/>
          <w:kern w:val="22"/>
          <w:sz w:val="18"/>
          <w:szCs w:val="18"/>
        </w:rPr>
        <w:t>____</w:t>
      </w:r>
      <w:r w:rsidR="00FC48DD" w:rsidRPr="00E67811">
        <w:rPr>
          <w:rFonts w:ascii="Times New Roman" w:eastAsia="Lucida Sans Unicode" w:hAnsi="Times New Roman"/>
          <w:kern w:val="22"/>
          <w:sz w:val="18"/>
          <w:szCs w:val="18"/>
        </w:rPr>
        <w:t xml:space="preserve">_ часа (ов) </w:t>
      </w:r>
      <w:r w:rsidR="001456A5" w:rsidRPr="00E67811">
        <w:rPr>
          <w:rFonts w:ascii="Times New Roman" w:eastAsia="Lucida Sans Unicode" w:hAnsi="Times New Roman"/>
          <w:kern w:val="22"/>
          <w:sz w:val="18"/>
          <w:szCs w:val="18"/>
        </w:rPr>
        <w:t xml:space="preserve">учебном году,  с </w:t>
      </w:r>
      <w:r w:rsidR="00335578" w:rsidRPr="00E67811">
        <w:rPr>
          <w:rFonts w:ascii="Times New Roman" w:eastAsia="Lucida Sans Unicode" w:hAnsi="Times New Roman"/>
          <w:kern w:val="22"/>
          <w:sz w:val="18"/>
          <w:szCs w:val="18"/>
        </w:rPr>
        <w:t xml:space="preserve">   </w:t>
      </w:r>
      <w:r w:rsidR="00D0203D" w:rsidRPr="00E67811">
        <w:rPr>
          <w:rFonts w:ascii="Times New Roman" w:eastAsia="Lucida Sans Unicode" w:hAnsi="Times New Roman"/>
          <w:kern w:val="22"/>
          <w:sz w:val="18"/>
          <w:szCs w:val="18"/>
        </w:rPr>
        <w:t>«</w:t>
      </w:r>
      <w:r w:rsidR="00335578" w:rsidRPr="00E67811">
        <w:rPr>
          <w:rFonts w:ascii="Times New Roman" w:eastAsia="Lucida Sans Unicode" w:hAnsi="Times New Roman"/>
          <w:kern w:val="22"/>
          <w:sz w:val="18"/>
          <w:szCs w:val="18"/>
        </w:rPr>
        <w:t>01</w:t>
      </w:r>
      <w:r w:rsidR="00F942CA" w:rsidRPr="00E67811">
        <w:rPr>
          <w:rFonts w:ascii="Times New Roman" w:eastAsia="Lucida Sans Unicode" w:hAnsi="Times New Roman"/>
          <w:kern w:val="22"/>
          <w:sz w:val="18"/>
          <w:szCs w:val="18"/>
        </w:rPr>
        <w:t xml:space="preserve">» октября </w:t>
      </w:r>
      <w:r w:rsidR="00766B00" w:rsidRPr="00E67811">
        <w:rPr>
          <w:rFonts w:ascii="Times New Roman" w:eastAsia="Lucida Sans Unicode" w:hAnsi="Times New Roman"/>
          <w:kern w:val="22"/>
          <w:sz w:val="18"/>
          <w:szCs w:val="18"/>
        </w:rPr>
        <w:t>20</w:t>
      </w:r>
      <w:r w:rsidR="00D303EC" w:rsidRPr="00E67811">
        <w:rPr>
          <w:rFonts w:ascii="Times New Roman" w:eastAsia="Lucida Sans Unicode" w:hAnsi="Times New Roman"/>
          <w:kern w:val="22"/>
          <w:sz w:val="18"/>
          <w:szCs w:val="18"/>
        </w:rPr>
        <w:t>2</w:t>
      </w:r>
      <w:r w:rsidR="00335578" w:rsidRPr="00E67811">
        <w:rPr>
          <w:rFonts w:ascii="Times New Roman" w:eastAsia="Lucida Sans Unicode" w:hAnsi="Times New Roman"/>
          <w:kern w:val="22"/>
          <w:sz w:val="18"/>
          <w:szCs w:val="18"/>
        </w:rPr>
        <w:t>5 г. по «31</w:t>
      </w:r>
      <w:r w:rsidR="00D303EC" w:rsidRPr="00E67811">
        <w:rPr>
          <w:rFonts w:ascii="Times New Roman" w:eastAsia="Lucida Sans Unicode" w:hAnsi="Times New Roman"/>
          <w:kern w:val="22"/>
          <w:sz w:val="18"/>
          <w:szCs w:val="18"/>
        </w:rPr>
        <w:t xml:space="preserve">» </w:t>
      </w:r>
      <w:r w:rsidR="00335578" w:rsidRPr="00E67811">
        <w:rPr>
          <w:rFonts w:ascii="Times New Roman" w:eastAsia="Lucida Sans Unicode" w:hAnsi="Times New Roman"/>
          <w:kern w:val="22"/>
          <w:sz w:val="18"/>
          <w:szCs w:val="18"/>
        </w:rPr>
        <w:t>мая</w:t>
      </w:r>
      <w:r w:rsidR="00D303EC" w:rsidRPr="00E67811">
        <w:rPr>
          <w:rFonts w:ascii="Times New Roman" w:eastAsia="Lucida Sans Unicode" w:hAnsi="Times New Roman"/>
          <w:kern w:val="22"/>
          <w:sz w:val="18"/>
          <w:szCs w:val="18"/>
        </w:rPr>
        <w:t xml:space="preserve"> 2</w:t>
      </w:r>
      <w:r w:rsidR="00F942CA" w:rsidRPr="00E67811">
        <w:rPr>
          <w:rFonts w:ascii="Times New Roman" w:eastAsia="Lucida Sans Unicode" w:hAnsi="Times New Roman"/>
          <w:kern w:val="22"/>
          <w:sz w:val="18"/>
          <w:szCs w:val="18"/>
        </w:rPr>
        <w:t>02</w:t>
      </w:r>
      <w:r w:rsidR="00335578" w:rsidRPr="00E67811">
        <w:rPr>
          <w:rFonts w:ascii="Times New Roman" w:eastAsia="Lucida Sans Unicode" w:hAnsi="Times New Roman"/>
          <w:kern w:val="22"/>
          <w:sz w:val="18"/>
          <w:szCs w:val="18"/>
        </w:rPr>
        <w:t>6</w:t>
      </w:r>
      <w:r w:rsidR="001456A5" w:rsidRPr="00E67811">
        <w:rPr>
          <w:rFonts w:ascii="Times New Roman" w:eastAsia="Lucida Sans Unicode" w:hAnsi="Times New Roman"/>
          <w:kern w:val="22"/>
          <w:sz w:val="18"/>
          <w:szCs w:val="18"/>
        </w:rPr>
        <w:t xml:space="preserve"> г.</w:t>
      </w:r>
    </w:p>
    <w:p w:rsidR="001456A5" w:rsidRPr="00E67811" w:rsidRDefault="007C2C24" w:rsidP="007C2C24">
      <w:pPr>
        <w:widowControl w:val="0"/>
        <w:suppressAutoHyphens/>
        <w:spacing w:after="0" w:line="240" w:lineRule="auto"/>
        <w:jc w:val="both"/>
        <w:rPr>
          <w:rFonts w:ascii="Times New Roman" w:eastAsia="Lucida Sans Unicode" w:hAnsi="Times New Roman"/>
          <w:kern w:val="22"/>
          <w:sz w:val="18"/>
          <w:szCs w:val="18"/>
        </w:rPr>
      </w:pPr>
      <w:r w:rsidRPr="00E67811">
        <w:rPr>
          <w:rFonts w:ascii="Times New Roman" w:eastAsia="Lucida Sans Unicode" w:hAnsi="Times New Roman"/>
          <w:kern w:val="22"/>
          <w:sz w:val="18"/>
          <w:szCs w:val="18"/>
        </w:rPr>
        <w:t xml:space="preserve">1.3. </w:t>
      </w:r>
      <w:r w:rsidR="001456A5" w:rsidRPr="00E67811">
        <w:rPr>
          <w:rFonts w:ascii="Times New Roman" w:eastAsia="Lucida Sans Unicode" w:hAnsi="Times New Roman"/>
          <w:kern w:val="22"/>
          <w:sz w:val="18"/>
          <w:szCs w:val="18"/>
        </w:rPr>
        <w:t>Платные образовательные услуги оказываются Исполнителем по адресу: 400082, г. Волгоград, ул. 50 лет Октября, 9.</w:t>
      </w:r>
    </w:p>
    <w:p w:rsidR="007929C3" w:rsidRPr="00E67811" w:rsidRDefault="007929C3" w:rsidP="007929C3">
      <w:pPr>
        <w:widowControl w:val="0"/>
        <w:suppressAutoHyphens/>
        <w:spacing w:after="0" w:line="240" w:lineRule="auto"/>
        <w:jc w:val="both"/>
        <w:rPr>
          <w:rFonts w:ascii="Times New Roman" w:eastAsia="Lucida Sans Unicode" w:hAnsi="Times New Roman"/>
          <w:kern w:val="22"/>
          <w:sz w:val="18"/>
          <w:szCs w:val="18"/>
        </w:rPr>
      </w:pPr>
    </w:p>
    <w:p w:rsidR="00874C9F" w:rsidRPr="00E67811" w:rsidRDefault="00874C9F" w:rsidP="00874C9F">
      <w:pPr>
        <w:widowControl w:val="0"/>
        <w:suppressAutoHyphens/>
        <w:spacing w:after="0" w:line="240" w:lineRule="auto"/>
        <w:jc w:val="center"/>
        <w:rPr>
          <w:rFonts w:ascii="Times New Roman" w:eastAsia="Lucida Sans Unicode" w:hAnsi="Times New Roman"/>
          <w:b/>
          <w:bCs/>
          <w:kern w:val="1"/>
          <w:sz w:val="18"/>
          <w:szCs w:val="18"/>
        </w:rPr>
      </w:pPr>
      <w:r w:rsidRPr="00E67811">
        <w:rPr>
          <w:rFonts w:ascii="Times New Roman" w:eastAsia="Lucida Sans Unicode" w:hAnsi="Times New Roman"/>
          <w:b/>
          <w:bCs/>
          <w:kern w:val="1"/>
          <w:sz w:val="18"/>
          <w:szCs w:val="18"/>
        </w:rPr>
        <w:t>2.  Обязанности  сторон</w:t>
      </w:r>
    </w:p>
    <w:p w:rsidR="00874C9F" w:rsidRPr="00E67811" w:rsidRDefault="00874C9F" w:rsidP="00874C9F">
      <w:pPr>
        <w:widowControl w:val="0"/>
        <w:suppressAutoHyphens/>
        <w:spacing w:after="0" w:line="240" w:lineRule="auto"/>
        <w:rPr>
          <w:rFonts w:ascii="Times New Roman" w:eastAsia="Lucida Sans Unicode" w:hAnsi="Times New Roman"/>
          <w:b/>
          <w:bCs/>
          <w:i/>
          <w:iCs/>
          <w:kern w:val="1"/>
          <w:sz w:val="18"/>
          <w:szCs w:val="18"/>
        </w:rPr>
      </w:pPr>
      <w:r w:rsidRPr="00E67811">
        <w:rPr>
          <w:rFonts w:ascii="Times New Roman" w:eastAsia="Lucida Sans Unicode" w:hAnsi="Times New Roman"/>
          <w:b/>
          <w:bCs/>
          <w:i/>
          <w:iCs/>
          <w:kern w:val="1"/>
          <w:sz w:val="18"/>
          <w:szCs w:val="18"/>
        </w:rPr>
        <w:t>2.1.   Исполнитель  обязан:</w:t>
      </w:r>
    </w:p>
    <w:p w:rsidR="006E1F7C" w:rsidRPr="00E67811" w:rsidRDefault="00874C9F"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2.1.1</w:t>
      </w:r>
      <w:r w:rsidR="007C2C24" w:rsidRPr="00E67811">
        <w:rPr>
          <w:rFonts w:ascii="Times New Roman" w:eastAsia="Lucida Sans Unicode" w:hAnsi="Times New Roman"/>
          <w:kern w:val="1"/>
          <w:sz w:val="18"/>
          <w:szCs w:val="18"/>
        </w:rPr>
        <w:t xml:space="preserve">. </w:t>
      </w:r>
      <w:r w:rsidR="006E1F7C" w:rsidRPr="00E67811">
        <w:rPr>
          <w:rFonts w:ascii="Times New Roman" w:eastAsia="Lucida Sans Unicode" w:hAnsi="Times New Roman"/>
          <w:kern w:val="1"/>
          <w:sz w:val="18"/>
          <w:szCs w:val="18"/>
        </w:rPr>
        <w:t xml:space="preserve">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w:t>
      </w:r>
      <w:r w:rsidR="001C6BE2" w:rsidRPr="00E67811">
        <w:rPr>
          <w:rFonts w:ascii="Times New Roman" w:eastAsia="Lucida Sans Unicode" w:hAnsi="Times New Roman"/>
          <w:kern w:val="1"/>
          <w:sz w:val="18"/>
          <w:szCs w:val="18"/>
        </w:rPr>
        <w:t>«Об образовании в Российской Федерации».</w:t>
      </w:r>
    </w:p>
    <w:p w:rsidR="005A417B" w:rsidRPr="00E67811" w:rsidRDefault="006E1F7C"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xml:space="preserve">2.1.2. </w:t>
      </w:r>
      <w:r w:rsidR="001C6BE2" w:rsidRPr="00E67811">
        <w:rPr>
          <w:rFonts w:ascii="Times New Roman" w:eastAsia="Lucida Sans Unicode" w:hAnsi="Times New Roman"/>
          <w:kern w:val="1"/>
          <w:sz w:val="18"/>
          <w:szCs w:val="18"/>
        </w:rPr>
        <w:t>Организовать и обеспечить надлежащее</w:t>
      </w:r>
      <w:r w:rsidR="006746B2" w:rsidRPr="00E67811">
        <w:rPr>
          <w:rFonts w:ascii="Times New Roman" w:eastAsia="Lucida Sans Unicode" w:hAnsi="Times New Roman"/>
          <w:kern w:val="1"/>
          <w:sz w:val="18"/>
          <w:szCs w:val="18"/>
        </w:rPr>
        <w:t xml:space="preserve"> предоставление </w:t>
      </w:r>
      <w:r w:rsidR="001C6BE2" w:rsidRPr="00E67811">
        <w:rPr>
          <w:rFonts w:ascii="Times New Roman" w:eastAsia="Lucida Sans Unicode" w:hAnsi="Times New Roman"/>
          <w:kern w:val="1"/>
          <w:sz w:val="18"/>
          <w:szCs w:val="18"/>
        </w:rPr>
        <w:t xml:space="preserve">платных образовательных </w:t>
      </w:r>
      <w:r w:rsidR="006746B2" w:rsidRPr="00E67811">
        <w:rPr>
          <w:rFonts w:ascii="Times New Roman" w:eastAsia="Lucida Sans Unicode" w:hAnsi="Times New Roman"/>
          <w:kern w:val="1"/>
          <w:sz w:val="18"/>
          <w:szCs w:val="18"/>
        </w:rPr>
        <w:t>услуг</w:t>
      </w:r>
      <w:r w:rsidR="001C6BE2" w:rsidRPr="00E67811">
        <w:rPr>
          <w:rFonts w:ascii="Times New Roman" w:eastAsia="Lucida Sans Unicode" w:hAnsi="Times New Roman"/>
          <w:kern w:val="1"/>
          <w:sz w:val="18"/>
          <w:szCs w:val="18"/>
        </w:rPr>
        <w:t xml:space="preserve">, предусмотренных разделом 1 настоящего Договора. Услуги оказываются </w:t>
      </w:r>
      <w:r w:rsidR="006746B2" w:rsidRPr="00E67811">
        <w:rPr>
          <w:rFonts w:ascii="Times New Roman" w:eastAsia="Lucida Sans Unicode" w:hAnsi="Times New Roman"/>
          <w:kern w:val="1"/>
          <w:sz w:val="18"/>
          <w:szCs w:val="18"/>
        </w:rPr>
        <w:t xml:space="preserve">в </w:t>
      </w:r>
      <w:r w:rsidR="00874C9F" w:rsidRPr="00E67811">
        <w:rPr>
          <w:rFonts w:ascii="Times New Roman" w:eastAsia="Lucida Sans Unicode" w:hAnsi="Times New Roman"/>
          <w:kern w:val="1"/>
          <w:sz w:val="18"/>
          <w:szCs w:val="18"/>
        </w:rPr>
        <w:t xml:space="preserve">соответствии </w:t>
      </w:r>
      <w:r w:rsidR="006746B2" w:rsidRPr="00E67811">
        <w:rPr>
          <w:rFonts w:ascii="Times New Roman" w:eastAsia="Lucida Sans Unicode" w:hAnsi="Times New Roman"/>
          <w:kern w:val="1"/>
          <w:sz w:val="18"/>
          <w:szCs w:val="18"/>
        </w:rPr>
        <w:t>с учебны</w:t>
      </w:r>
      <w:r w:rsidR="00EC2D2B" w:rsidRPr="00E67811">
        <w:rPr>
          <w:rFonts w:ascii="Times New Roman" w:eastAsia="Lucida Sans Unicode" w:hAnsi="Times New Roman"/>
          <w:kern w:val="1"/>
          <w:sz w:val="18"/>
          <w:szCs w:val="18"/>
        </w:rPr>
        <w:t>м</w:t>
      </w:r>
      <w:r w:rsidR="006746B2" w:rsidRPr="00E67811">
        <w:rPr>
          <w:rFonts w:ascii="Times New Roman" w:eastAsia="Lucida Sans Unicode" w:hAnsi="Times New Roman"/>
          <w:kern w:val="1"/>
          <w:sz w:val="18"/>
          <w:szCs w:val="18"/>
        </w:rPr>
        <w:t>план</w:t>
      </w:r>
      <w:r w:rsidR="00EC2D2B" w:rsidRPr="00E67811">
        <w:rPr>
          <w:rFonts w:ascii="Times New Roman" w:eastAsia="Lucida Sans Unicode" w:hAnsi="Times New Roman"/>
          <w:kern w:val="1"/>
          <w:sz w:val="18"/>
          <w:szCs w:val="18"/>
        </w:rPr>
        <w:t>ом, в том числе индивидуальным</w:t>
      </w:r>
      <w:r w:rsidR="0060015F" w:rsidRPr="00E67811">
        <w:rPr>
          <w:rFonts w:ascii="Times New Roman" w:eastAsia="Lucida Sans Unicode" w:hAnsi="Times New Roman"/>
          <w:kern w:val="1"/>
          <w:sz w:val="18"/>
          <w:szCs w:val="18"/>
        </w:rPr>
        <w:t>,</w:t>
      </w:r>
      <w:r w:rsidR="005A417B" w:rsidRPr="00E67811">
        <w:rPr>
          <w:rFonts w:ascii="Times New Roman" w:eastAsia="Lucida Sans Unicode" w:hAnsi="Times New Roman"/>
          <w:kern w:val="1"/>
          <w:sz w:val="18"/>
          <w:szCs w:val="18"/>
        </w:rPr>
        <w:t xml:space="preserve">и </w:t>
      </w:r>
      <w:r w:rsidR="006746B2" w:rsidRPr="00E67811">
        <w:rPr>
          <w:rFonts w:ascii="Times New Roman" w:eastAsia="Lucida Sans Unicode" w:hAnsi="Times New Roman"/>
          <w:kern w:val="1"/>
          <w:sz w:val="18"/>
          <w:szCs w:val="18"/>
        </w:rPr>
        <w:t xml:space="preserve">расписанием </w:t>
      </w:r>
      <w:r w:rsidR="00D27FB7" w:rsidRPr="00E67811">
        <w:rPr>
          <w:rFonts w:ascii="Times New Roman" w:eastAsia="Lucida Sans Unicode" w:hAnsi="Times New Roman"/>
          <w:kern w:val="1"/>
          <w:sz w:val="18"/>
          <w:szCs w:val="18"/>
        </w:rPr>
        <w:t>занятий Исполнителя</w:t>
      </w:r>
      <w:r w:rsidR="005A417B" w:rsidRPr="00E67811">
        <w:rPr>
          <w:rFonts w:ascii="Times New Roman" w:eastAsia="Lucida Sans Unicode" w:hAnsi="Times New Roman"/>
          <w:kern w:val="1"/>
          <w:sz w:val="18"/>
          <w:szCs w:val="18"/>
        </w:rPr>
        <w:t>.</w:t>
      </w:r>
    </w:p>
    <w:p w:rsidR="00B42550" w:rsidRPr="00E67811" w:rsidRDefault="00D27FB7" w:rsidP="00B42550">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2.1.3</w:t>
      </w:r>
      <w:r w:rsidR="00874C9F" w:rsidRPr="00E67811">
        <w:rPr>
          <w:rFonts w:ascii="Times New Roman" w:eastAsia="Lucida Sans Unicode" w:hAnsi="Times New Roman"/>
          <w:kern w:val="1"/>
          <w:sz w:val="18"/>
          <w:szCs w:val="18"/>
        </w:rPr>
        <w:t xml:space="preserve">.  </w:t>
      </w:r>
      <w:r w:rsidR="00B42550" w:rsidRPr="00E67811">
        <w:rPr>
          <w:rFonts w:ascii="Times New Roman" w:eastAsia="Lucida Sans Unicode" w:hAnsi="Times New Roman"/>
          <w:kern w:val="1"/>
          <w:sz w:val="18"/>
          <w:szCs w:val="18"/>
        </w:rPr>
        <w:t>Обеспечить Обучающемуся  предусмотренные выбранной образовательной программой условия ее освоения, соответствующие санитарным и гигиеническим требованиям,оснащением, соответствующим обязательным нормам и правилам, предъявляемым к   образовательному процессу, а так же специальные условия при необходимости (в случае если Обучающийся является лицом с ОВЗ или инвалидом).</w:t>
      </w:r>
    </w:p>
    <w:p w:rsidR="005A1F58" w:rsidRPr="00E67811" w:rsidRDefault="005A1F58"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2.1.4</w:t>
      </w:r>
      <w:r w:rsidR="00874C9F" w:rsidRPr="00E67811">
        <w:rPr>
          <w:rFonts w:ascii="Times New Roman" w:eastAsia="Lucida Sans Unicode" w:hAnsi="Times New Roman"/>
          <w:kern w:val="1"/>
          <w:sz w:val="18"/>
          <w:szCs w:val="18"/>
        </w:rPr>
        <w:t xml:space="preserve">.  </w:t>
      </w:r>
      <w:r w:rsidRPr="00E67811">
        <w:rPr>
          <w:rFonts w:ascii="Times New Roman" w:eastAsia="Lucida Sans Unicode" w:hAnsi="Times New Roman"/>
          <w:kern w:val="1"/>
          <w:sz w:val="18"/>
          <w:szCs w:val="18"/>
        </w:rPr>
        <w:t xml:space="preserve">Сохранять место за Обучающимся в случае </w:t>
      </w:r>
      <w:r w:rsidR="002F4EAB" w:rsidRPr="00E67811">
        <w:rPr>
          <w:rFonts w:ascii="Times New Roman" w:eastAsia="Lucida Sans Unicode" w:hAnsi="Times New Roman"/>
          <w:kern w:val="1"/>
          <w:sz w:val="18"/>
          <w:szCs w:val="18"/>
        </w:rPr>
        <w:t>пропуска занятий по уважительным причинам (</w:t>
      </w:r>
      <w:r w:rsidRPr="00E67811">
        <w:rPr>
          <w:rFonts w:ascii="Times New Roman" w:eastAsia="Lucida Sans Unicode" w:hAnsi="Times New Roman"/>
          <w:kern w:val="1"/>
          <w:sz w:val="18"/>
          <w:szCs w:val="18"/>
        </w:rPr>
        <w:t>его болезни, карантина, ежегодного основного оплачиваемого отпуска родителей и в других случаях</w:t>
      </w:r>
      <w:r w:rsidR="002F4EAB" w:rsidRPr="00E67811">
        <w:rPr>
          <w:rFonts w:ascii="Times New Roman" w:eastAsia="Lucida Sans Unicode" w:hAnsi="Times New Roman"/>
          <w:kern w:val="1"/>
          <w:sz w:val="18"/>
          <w:szCs w:val="18"/>
        </w:rPr>
        <w:t>), подтвержденным документально (с учетом оплаты услуг, предусмотренных разделом 1 настоящего Договора).</w:t>
      </w:r>
    </w:p>
    <w:p w:rsidR="0010518F" w:rsidRPr="00E67811" w:rsidRDefault="0010518F" w:rsidP="0010518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2.1.5.   Уведомить Заказчика о нецелесообразности оказания платных образовательных услуг Обучающемуся в объеме, предусм</w:t>
      </w:r>
      <w:r w:rsidR="004B17C3" w:rsidRPr="00E67811">
        <w:rPr>
          <w:rFonts w:ascii="Times New Roman" w:eastAsia="Lucida Sans Unicode" w:hAnsi="Times New Roman"/>
          <w:kern w:val="1"/>
          <w:sz w:val="18"/>
          <w:szCs w:val="18"/>
        </w:rPr>
        <w:t>отренном разделом 1 настоящего Д</w:t>
      </w:r>
      <w:r w:rsidRPr="00E67811">
        <w:rPr>
          <w:rFonts w:ascii="Times New Roman" w:eastAsia="Lucida Sans Unicode" w:hAnsi="Times New Roman"/>
          <w:kern w:val="1"/>
          <w:sz w:val="18"/>
          <w:szCs w:val="18"/>
        </w:rPr>
        <w:t>оговора, вследствие его индивидуальных особенностей, делающих невозможным или педагогически нецелесообразным оказание данных услуг.</w:t>
      </w:r>
    </w:p>
    <w:p w:rsidR="007B690C" w:rsidRPr="00E67811" w:rsidRDefault="007B690C"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xml:space="preserve">2.1.6. Принимать от Заказчика плату за </w:t>
      </w:r>
      <w:r w:rsidR="002806AF" w:rsidRPr="00E67811">
        <w:rPr>
          <w:rFonts w:ascii="Times New Roman" w:eastAsia="Lucida Sans Unicode" w:hAnsi="Times New Roman"/>
          <w:kern w:val="1"/>
          <w:sz w:val="18"/>
          <w:szCs w:val="18"/>
        </w:rPr>
        <w:t>предоставляемые образовательные услуги</w:t>
      </w:r>
      <w:r w:rsidRPr="00E67811">
        <w:rPr>
          <w:rFonts w:ascii="Times New Roman" w:eastAsia="Lucida Sans Unicode" w:hAnsi="Times New Roman"/>
          <w:kern w:val="1"/>
          <w:sz w:val="18"/>
          <w:szCs w:val="18"/>
        </w:rPr>
        <w:t>.</w:t>
      </w:r>
    </w:p>
    <w:p w:rsidR="00874C9F" w:rsidRPr="00E67811" w:rsidRDefault="007B690C"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xml:space="preserve">2.1.7. </w:t>
      </w:r>
      <w:r w:rsidR="00874C9F" w:rsidRPr="00E67811">
        <w:rPr>
          <w:rFonts w:ascii="Times New Roman" w:eastAsia="Lucida Sans Unicode" w:hAnsi="Times New Roman"/>
          <w:kern w:val="1"/>
          <w:sz w:val="18"/>
          <w:szCs w:val="18"/>
        </w:rPr>
        <w:t xml:space="preserve">Во время оказания образовательной услуги проявлять уважение к личности Обучающегося, оберегать его от всех форм физического и психологического насилия, </w:t>
      </w:r>
      <w:r w:rsidR="009A6C79" w:rsidRPr="00E67811">
        <w:rPr>
          <w:rFonts w:ascii="Times New Roman" w:eastAsia="Lucida Sans Unicode" w:hAnsi="Times New Roman"/>
          <w:kern w:val="1"/>
          <w:sz w:val="18"/>
          <w:szCs w:val="18"/>
        </w:rPr>
        <w:t xml:space="preserve">оскорбления личности, </w:t>
      </w:r>
      <w:r w:rsidR="00874C9F" w:rsidRPr="00E67811">
        <w:rPr>
          <w:rFonts w:ascii="Times New Roman" w:eastAsia="Lucida Sans Unicode" w:hAnsi="Times New Roman"/>
          <w:kern w:val="1"/>
          <w:sz w:val="18"/>
          <w:szCs w:val="18"/>
        </w:rPr>
        <w:t xml:space="preserve">обеспечить </w:t>
      </w:r>
      <w:r w:rsidR="009A6C79" w:rsidRPr="00E67811">
        <w:rPr>
          <w:rFonts w:ascii="Times New Roman" w:eastAsia="Lucida Sans Unicode" w:hAnsi="Times New Roman"/>
          <w:kern w:val="1"/>
          <w:sz w:val="18"/>
          <w:szCs w:val="18"/>
        </w:rPr>
        <w:t>охрану жизни и здоровья на территории Исполнителя.</w:t>
      </w:r>
    </w:p>
    <w:p w:rsidR="00874C9F" w:rsidRPr="00E67811" w:rsidRDefault="00874C9F" w:rsidP="00874C9F">
      <w:pPr>
        <w:widowControl w:val="0"/>
        <w:suppressAutoHyphens/>
        <w:spacing w:after="0" w:line="240" w:lineRule="auto"/>
        <w:jc w:val="both"/>
        <w:rPr>
          <w:rFonts w:ascii="Times New Roman" w:eastAsia="Lucida Sans Unicode" w:hAnsi="Times New Roman"/>
          <w:b/>
          <w:bCs/>
          <w:i/>
          <w:iCs/>
          <w:kern w:val="1"/>
          <w:sz w:val="18"/>
          <w:szCs w:val="18"/>
        </w:rPr>
      </w:pPr>
      <w:r w:rsidRPr="00E67811">
        <w:rPr>
          <w:rFonts w:ascii="Times New Roman" w:eastAsia="Lucida Sans Unicode" w:hAnsi="Times New Roman"/>
          <w:b/>
          <w:bCs/>
          <w:kern w:val="1"/>
          <w:sz w:val="18"/>
          <w:szCs w:val="18"/>
        </w:rPr>
        <w:t>2.2.</w:t>
      </w:r>
      <w:r w:rsidR="00B7706A" w:rsidRPr="00E67811">
        <w:rPr>
          <w:rFonts w:ascii="Times New Roman" w:eastAsia="Lucida Sans Unicode" w:hAnsi="Times New Roman"/>
          <w:b/>
          <w:bCs/>
          <w:i/>
          <w:iCs/>
          <w:kern w:val="1"/>
          <w:sz w:val="18"/>
          <w:szCs w:val="18"/>
        </w:rPr>
        <w:t xml:space="preserve"> Заказчик </w:t>
      </w:r>
      <w:r w:rsidRPr="00E67811">
        <w:rPr>
          <w:rFonts w:ascii="Times New Roman" w:eastAsia="Lucida Sans Unicode" w:hAnsi="Times New Roman"/>
          <w:b/>
          <w:bCs/>
          <w:i/>
          <w:iCs/>
          <w:kern w:val="1"/>
          <w:sz w:val="18"/>
          <w:szCs w:val="18"/>
        </w:rPr>
        <w:t>обязан:</w:t>
      </w:r>
    </w:p>
    <w:p w:rsidR="00874C9F" w:rsidRPr="00E67811" w:rsidRDefault="00874C9F"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2.2.</w:t>
      </w:r>
      <w:r w:rsidR="00B7706A" w:rsidRPr="00E67811">
        <w:rPr>
          <w:rFonts w:ascii="Times New Roman" w:eastAsia="Lucida Sans Unicode" w:hAnsi="Times New Roman"/>
          <w:kern w:val="1"/>
          <w:sz w:val="18"/>
          <w:szCs w:val="18"/>
        </w:rPr>
        <w:t>1. Своевременно вносить плату за предоставл</w:t>
      </w:r>
      <w:r w:rsidR="009A6C79" w:rsidRPr="00E67811">
        <w:rPr>
          <w:rFonts w:ascii="Times New Roman" w:eastAsia="Lucida Sans Unicode" w:hAnsi="Times New Roman"/>
          <w:kern w:val="1"/>
          <w:sz w:val="18"/>
          <w:szCs w:val="18"/>
        </w:rPr>
        <w:t>яемые Обучающемуся платные</w:t>
      </w:r>
      <w:r w:rsidRPr="00E67811">
        <w:rPr>
          <w:rFonts w:ascii="Times New Roman" w:eastAsia="Lucida Sans Unicode" w:hAnsi="Times New Roman"/>
          <w:kern w:val="1"/>
          <w:sz w:val="18"/>
          <w:szCs w:val="18"/>
        </w:rPr>
        <w:t xml:space="preserve">образовательные услуги, </w:t>
      </w:r>
      <w:r w:rsidR="00B7706A" w:rsidRPr="00E67811">
        <w:rPr>
          <w:rFonts w:ascii="Times New Roman" w:eastAsia="Lucida Sans Unicode" w:hAnsi="Times New Roman"/>
          <w:kern w:val="1"/>
          <w:sz w:val="18"/>
          <w:szCs w:val="18"/>
        </w:rPr>
        <w:t xml:space="preserve">указанные в </w:t>
      </w:r>
      <w:r w:rsidR="009A6C79" w:rsidRPr="00E67811">
        <w:rPr>
          <w:rFonts w:ascii="Times New Roman" w:eastAsia="Lucida Sans Unicode" w:hAnsi="Times New Roman"/>
          <w:kern w:val="1"/>
          <w:sz w:val="18"/>
          <w:szCs w:val="18"/>
        </w:rPr>
        <w:t>разделе  1  настоящего  Договора, в размере и порядке, определенных настоящим Договором, а так же предоставлять платежные документы, подтверждающие такую оплату.</w:t>
      </w:r>
    </w:p>
    <w:p w:rsidR="00874C9F" w:rsidRPr="00E67811" w:rsidRDefault="00874C9F"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xml:space="preserve">2.2.2. </w:t>
      </w:r>
      <w:r w:rsidR="004F70BC" w:rsidRPr="00E67811">
        <w:rPr>
          <w:rFonts w:ascii="Times New Roman" w:eastAsia="Lucida Sans Unicode" w:hAnsi="Times New Roman"/>
          <w:kern w:val="1"/>
          <w:sz w:val="18"/>
          <w:szCs w:val="18"/>
        </w:rPr>
        <w:t>При поступлении и в процессе обучения, своевременно п</w:t>
      </w:r>
      <w:r w:rsidRPr="00E67811">
        <w:rPr>
          <w:rFonts w:ascii="Times New Roman" w:eastAsia="Lucida Sans Unicode" w:hAnsi="Times New Roman"/>
          <w:kern w:val="1"/>
          <w:sz w:val="18"/>
          <w:szCs w:val="18"/>
        </w:rPr>
        <w:t xml:space="preserve">редоставлять </w:t>
      </w:r>
      <w:r w:rsidR="004F70BC" w:rsidRPr="00E67811">
        <w:rPr>
          <w:rFonts w:ascii="Times New Roman" w:eastAsia="Lucida Sans Unicode" w:hAnsi="Times New Roman"/>
          <w:kern w:val="1"/>
          <w:sz w:val="18"/>
          <w:szCs w:val="18"/>
        </w:rPr>
        <w:t xml:space="preserve">и получать </w:t>
      </w:r>
      <w:r w:rsidRPr="00E67811">
        <w:rPr>
          <w:rFonts w:ascii="Times New Roman" w:eastAsia="Lucida Sans Unicode" w:hAnsi="Times New Roman"/>
          <w:kern w:val="1"/>
          <w:sz w:val="18"/>
          <w:szCs w:val="18"/>
        </w:rPr>
        <w:t>все необходимые документы,</w:t>
      </w:r>
      <w:r w:rsidR="004F70BC" w:rsidRPr="00E67811">
        <w:rPr>
          <w:rFonts w:ascii="Times New Roman" w:eastAsia="Lucida Sans Unicode" w:hAnsi="Times New Roman"/>
          <w:kern w:val="1"/>
          <w:sz w:val="18"/>
          <w:szCs w:val="18"/>
        </w:rPr>
        <w:t xml:space="preserve"> для надлежащего исполнения Сторонами своих обязательств</w:t>
      </w:r>
      <w:r w:rsidRPr="00E67811">
        <w:rPr>
          <w:rFonts w:ascii="Times New Roman" w:eastAsia="Lucida Sans Unicode" w:hAnsi="Times New Roman"/>
          <w:kern w:val="1"/>
          <w:sz w:val="18"/>
          <w:szCs w:val="18"/>
        </w:rPr>
        <w:t>.</w:t>
      </w:r>
    </w:p>
    <w:p w:rsidR="00874C9F" w:rsidRPr="00E67811" w:rsidRDefault="00874C9F"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2</w:t>
      </w:r>
      <w:r w:rsidR="00A500C3" w:rsidRPr="00E67811">
        <w:rPr>
          <w:rFonts w:ascii="Times New Roman" w:eastAsia="Lucida Sans Unicode" w:hAnsi="Times New Roman"/>
          <w:kern w:val="1"/>
          <w:sz w:val="18"/>
          <w:szCs w:val="18"/>
        </w:rPr>
        <w:t xml:space="preserve">.2.3. Незамедлительно сообщать </w:t>
      </w:r>
      <w:r w:rsidR="004F70BC" w:rsidRPr="00E67811">
        <w:rPr>
          <w:rFonts w:ascii="Times New Roman" w:eastAsia="Lucida Sans Unicode" w:hAnsi="Times New Roman"/>
          <w:kern w:val="1"/>
          <w:sz w:val="18"/>
          <w:szCs w:val="18"/>
        </w:rPr>
        <w:t>Исполнителю</w:t>
      </w:r>
      <w:r w:rsidRPr="00E67811">
        <w:rPr>
          <w:rFonts w:ascii="Times New Roman" w:eastAsia="Lucida Sans Unicode" w:hAnsi="Times New Roman"/>
          <w:kern w:val="1"/>
          <w:sz w:val="18"/>
          <w:szCs w:val="18"/>
        </w:rPr>
        <w:t xml:space="preserve"> об изменении контактного телефона и места жительства.</w:t>
      </w:r>
    </w:p>
    <w:p w:rsidR="00874C9F" w:rsidRPr="00E67811" w:rsidRDefault="00874C9F"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2.2.4</w:t>
      </w:r>
      <w:r w:rsidR="00A500C3" w:rsidRPr="00E67811">
        <w:rPr>
          <w:rFonts w:ascii="Times New Roman" w:eastAsia="Lucida Sans Unicode" w:hAnsi="Times New Roman"/>
          <w:kern w:val="1"/>
          <w:sz w:val="18"/>
          <w:szCs w:val="18"/>
        </w:rPr>
        <w:t xml:space="preserve">.  Извещать </w:t>
      </w:r>
      <w:r w:rsidR="00B7706A" w:rsidRPr="00E67811">
        <w:rPr>
          <w:rFonts w:ascii="Times New Roman" w:eastAsia="Lucida Sans Unicode" w:hAnsi="Times New Roman"/>
          <w:kern w:val="1"/>
          <w:sz w:val="18"/>
          <w:szCs w:val="18"/>
        </w:rPr>
        <w:t xml:space="preserve">Исполнителя об уважительных </w:t>
      </w:r>
      <w:r w:rsidRPr="00E67811">
        <w:rPr>
          <w:rFonts w:ascii="Times New Roman" w:eastAsia="Lucida Sans Unicode" w:hAnsi="Times New Roman"/>
          <w:kern w:val="1"/>
          <w:sz w:val="18"/>
          <w:szCs w:val="18"/>
        </w:rPr>
        <w:t>причин</w:t>
      </w:r>
      <w:r w:rsidR="00B7706A" w:rsidRPr="00E67811">
        <w:rPr>
          <w:rFonts w:ascii="Times New Roman" w:eastAsia="Lucida Sans Unicode" w:hAnsi="Times New Roman"/>
          <w:kern w:val="1"/>
          <w:sz w:val="18"/>
          <w:szCs w:val="18"/>
        </w:rPr>
        <w:t xml:space="preserve">ах </w:t>
      </w:r>
      <w:r w:rsidRPr="00E67811">
        <w:rPr>
          <w:rFonts w:ascii="Times New Roman" w:eastAsia="Lucida Sans Unicode" w:hAnsi="Times New Roman"/>
          <w:kern w:val="1"/>
          <w:sz w:val="18"/>
          <w:szCs w:val="18"/>
        </w:rPr>
        <w:t>отсутств</w:t>
      </w:r>
      <w:r w:rsidR="00B7706A" w:rsidRPr="00E67811">
        <w:rPr>
          <w:rFonts w:ascii="Times New Roman" w:eastAsia="Lucida Sans Unicode" w:hAnsi="Times New Roman"/>
          <w:kern w:val="1"/>
          <w:sz w:val="18"/>
          <w:szCs w:val="18"/>
        </w:rPr>
        <w:t>ия</w:t>
      </w:r>
      <w:r w:rsidRPr="00E67811">
        <w:rPr>
          <w:rFonts w:ascii="Times New Roman" w:eastAsia="Lucida Sans Unicode" w:hAnsi="Times New Roman"/>
          <w:kern w:val="1"/>
          <w:sz w:val="18"/>
          <w:szCs w:val="18"/>
        </w:rPr>
        <w:t xml:space="preserve"> Обучающегося</w:t>
      </w:r>
      <w:r w:rsidR="004F70BC" w:rsidRPr="00E67811">
        <w:rPr>
          <w:rFonts w:ascii="Times New Roman" w:eastAsia="Lucida Sans Unicode" w:hAnsi="Times New Roman"/>
          <w:kern w:val="1"/>
          <w:sz w:val="18"/>
          <w:szCs w:val="18"/>
        </w:rPr>
        <w:t xml:space="preserve"> на занятиях</w:t>
      </w:r>
      <w:r w:rsidRPr="00E67811">
        <w:rPr>
          <w:rFonts w:ascii="Times New Roman" w:eastAsia="Lucida Sans Unicode" w:hAnsi="Times New Roman"/>
          <w:kern w:val="1"/>
          <w:sz w:val="18"/>
          <w:szCs w:val="18"/>
        </w:rPr>
        <w:t>.</w:t>
      </w:r>
    </w:p>
    <w:p w:rsidR="004F70BC" w:rsidRPr="00E67811" w:rsidRDefault="00874C9F"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2.2.5</w:t>
      </w:r>
      <w:r w:rsidR="00B7706A" w:rsidRPr="00E67811">
        <w:rPr>
          <w:rFonts w:ascii="Times New Roman" w:eastAsia="Lucida Sans Unicode" w:hAnsi="Times New Roman"/>
          <w:kern w:val="1"/>
          <w:sz w:val="18"/>
          <w:szCs w:val="18"/>
        </w:rPr>
        <w:t xml:space="preserve">. </w:t>
      </w:r>
      <w:r w:rsidR="004F70BC" w:rsidRPr="00E67811">
        <w:rPr>
          <w:rFonts w:ascii="Times New Roman" w:eastAsia="Lucida Sans Unicode" w:hAnsi="Times New Roman"/>
          <w:kern w:val="1"/>
          <w:sz w:val="18"/>
          <w:szCs w:val="18"/>
        </w:rPr>
        <w:t>Соблюдать требования учредительных документов Исполнителя и иных локальных нормативных актов.</w:t>
      </w:r>
    </w:p>
    <w:p w:rsidR="00874C9F" w:rsidRPr="00E67811" w:rsidRDefault="00874C9F"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2.2.6. Возмещать ущерб, пр</w:t>
      </w:r>
      <w:r w:rsidR="00B7706A" w:rsidRPr="00E67811">
        <w:rPr>
          <w:rFonts w:ascii="Times New Roman" w:eastAsia="Lucida Sans Unicode" w:hAnsi="Times New Roman"/>
          <w:kern w:val="1"/>
          <w:sz w:val="18"/>
          <w:szCs w:val="18"/>
        </w:rPr>
        <w:t xml:space="preserve">ичиненный Обучающимся имуществу </w:t>
      </w:r>
      <w:r w:rsidRPr="00E67811">
        <w:rPr>
          <w:rFonts w:ascii="Times New Roman" w:eastAsia="Lucida Sans Unicode" w:hAnsi="Times New Roman"/>
          <w:kern w:val="1"/>
          <w:sz w:val="18"/>
          <w:szCs w:val="18"/>
        </w:rPr>
        <w:t>Исполнителя в соответствии с законодательством Российской Федерации.</w:t>
      </w:r>
    </w:p>
    <w:p w:rsidR="004F70BC" w:rsidRPr="00E67811" w:rsidRDefault="004F70BC"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2.2.7</w:t>
      </w:r>
      <w:r w:rsidR="00B7706A" w:rsidRPr="00E67811">
        <w:rPr>
          <w:rFonts w:ascii="Times New Roman" w:eastAsia="Lucida Sans Unicode" w:hAnsi="Times New Roman"/>
          <w:kern w:val="1"/>
          <w:sz w:val="18"/>
          <w:szCs w:val="18"/>
        </w:rPr>
        <w:t xml:space="preserve">. </w:t>
      </w:r>
      <w:r w:rsidRPr="00E67811">
        <w:rPr>
          <w:rFonts w:ascii="Times New Roman" w:eastAsia="Lucida Sans Unicode" w:hAnsi="Times New Roman"/>
          <w:kern w:val="1"/>
          <w:sz w:val="18"/>
          <w:szCs w:val="18"/>
        </w:rPr>
        <w:t>В случае выявления заболевания Обучающегося (по заключению учреждений здравоохранения</w:t>
      </w:r>
      <w:r w:rsidR="003A0765" w:rsidRPr="00E67811">
        <w:rPr>
          <w:rFonts w:ascii="Times New Roman" w:eastAsia="Lucida Sans Unicode" w:hAnsi="Times New Roman"/>
          <w:kern w:val="1"/>
          <w:sz w:val="18"/>
          <w:szCs w:val="18"/>
        </w:rPr>
        <w:t xml:space="preserve"> либо медицинского персонала Исполнителя)</w:t>
      </w:r>
      <w:r w:rsidRPr="00E67811">
        <w:rPr>
          <w:rFonts w:ascii="Times New Roman" w:eastAsia="Lucida Sans Unicode" w:hAnsi="Times New Roman"/>
          <w:kern w:val="1"/>
          <w:sz w:val="18"/>
          <w:szCs w:val="18"/>
        </w:rPr>
        <w:t xml:space="preserve">освободить </w:t>
      </w:r>
      <w:r w:rsidR="003A0765" w:rsidRPr="00E67811">
        <w:rPr>
          <w:rFonts w:ascii="Times New Roman" w:eastAsia="Lucida Sans Unicode" w:hAnsi="Times New Roman"/>
          <w:kern w:val="1"/>
          <w:sz w:val="18"/>
          <w:szCs w:val="18"/>
        </w:rPr>
        <w:t>Обучающегося</w:t>
      </w:r>
      <w:r w:rsidRPr="00E67811">
        <w:rPr>
          <w:rFonts w:ascii="Times New Roman" w:eastAsia="Lucida Sans Unicode" w:hAnsi="Times New Roman"/>
          <w:kern w:val="1"/>
          <w:sz w:val="18"/>
          <w:szCs w:val="18"/>
        </w:rPr>
        <w:t xml:space="preserve"> от </w:t>
      </w:r>
      <w:r w:rsidR="003A0765" w:rsidRPr="00E67811">
        <w:rPr>
          <w:rFonts w:ascii="Times New Roman" w:eastAsia="Lucida Sans Unicode" w:hAnsi="Times New Roman"/>
          <w:kern w:val="1"/>
          <w:sz w:val="18"/>
          <w:szCs w:val="18"/>
        </w:rPr>
        <w:t>занятий и принять меры по его выздоровлению</w:t>
      </w:r>
      <w:r w:rsidRPr="00E67811">
        <w:rPr>
          <w:rFonts w:ascii="Times New Roman" w:eastAsia="Lucida Sans Unicode" w:hAnsi="Times New Roman"/>
          <w:kern w:val="1"/>
          <w:sz w:val="18"/>
          <w:szCs w:val="18"/>
        </w:rPr>
        <w:t>.</w:t>
      </w:r>
    </w:p>
    <w:p w:rsidR="00874C9F" w:rsidRPr="00E67811" w:rsidRDefault="003A0765"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2.2.8</w:t>
      </w:r>
      <w:r w:rsidR="00B7706A" w:rsidRPr="00E67811">
        <w:rPr>
          <w:rFonts w:ascii="Times New Roman" w:eastAsia="Lucida Sans Unicode" w:hAnsi="Times New Roman"/>
          <w:kern w:val="1"/>
          <w:sz w:val="18"/>
          <w:szCs w:val="18"/>
        </w:rPr>
        <w:t xml:space="preserve">.  </w:t>
      </w:r>
      <w:r w:rsidRPr="00E67811">
        <w:rPr>
          <w:rFonts w:ascii="Times New Roman" w:eastAsia="Lucida Sans Unicode" w:hAnsi="Times New Roman"/>
          <w:kern w:val="1"/>
          <w:sz w:val="18"/>
          <w:szCs w:val="18"/>
        </w:rPr>
        <w:t>Проявлять уважение к педагогам, администрации и техническому персоналу Исполнителя.</w:t>
      </w:r>
    </w:p>
    <w:p w:rsidR="003A0765" w:rsidRPr="00E67811" w:rsidRDefault="003A0765"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2.2.9. Обеспечить Обучающегося за свой счет предметами, материальными запасами и пособиями, необходимыми для надлежащего исполнения Исполнителем обязательств по оказанию образовательных услуг, в количестве,соответствующем возрасту и потребностям Обучающегося.</w:t>
      </w:r>
    </w:p>
    <w:p w:rsidR="00874C9F" w:rsidRPr="00E67811" w:rsidRDefault="003A0765"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2.2.10</w:t>
      </w:r>
      <w:r w:rsidR="00874C9F" w:rsidRPr="00E67811">
        <w:rPr>
          <w:rFonts w:ascii="Times New Roman" w:eastAsia="Lucida Sans Unicode" w:hAnsi="Times New Roman"/>
          <w:kern w:val="1"/>
          <w:sz w:val="18"/>
          <w:szCs w:val="18"/>
        </w:rPr>
        <w:t>. Обеспечить посещение Обучающимся занятий согласно учебному расписанию.</w:t>
      </w:r>
    </w:p>
    <w:p w:rsidR="002806AF" w:rsidRPr="00E67811" w:rsidRDefault="002806AF" w:rsidP="002806AF">
      <w:pPr>
        <w:widowControl w:val="0"/>
        <w:suppressAutoHyphens/>
        <w:spacing w:after="0" w:line="240" w:lineRule="auto"/>
        <w:jc w:val="both"/>
        <w:rPr>
          <w:rFonts w:ascii="Times New Roman" w:eastAsia="Lucida Sans Unicode" w:hAnsi="Times New Roman"/>
          <w:b/>
          <w:i/>
          <w:kern w:val="1"/>
          <w:sz w:val="18"/>
          <w:szCs w:val="18"/>
        </w:rPr>
      </w:pPr>
      <w:r w:rsidRPr="00E67811">
        <w:rPr>
          <w:rFonts w:ascii="Times New Roman" w:eastAsia="Lucida Sans Unicode" w:hAnsi="Times New Roman"/>
          <w:b/>
          <w:i/>
          <w:kern w:val="1"/>
          <w:sz w:val="18"/>
          <w:szCs w:val="18"/>
        </w:rPr>
        <w:t>2.3. Обучающийся обязан:</w:t>
      </w:r>
    </w:p>
    <w:p w:rsidR="002806AF" w:rsidRPr="00E67811" w:rsidRDefault="002806AF" w:rsidP="002806A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xml:space="preserve">2.3.1. </w:t>
      </w:r>
      <w:r w:rsidR="00E41420" w:rsidRPr="00E67811">
        <w:rPr>
          <w:rFonts w:ascii="Times New Roman" w:eastAsia="Lucida Sans Unicode" w:hAnsi="Times New Roman"/>
          <w:kern w:val="1"/>
          <w:sz w:val="18"/>
          <w:szCs w:val="18"/>
        </w:rPr>
        <w:t>Соблюдать</w:t>
      </w:r>
      <w:r w:rsidRPr="00E67811">
        <w:rPr>
          <w:rFonts w:ascii="Times New Roman" w:eastAsia="Lucida Sans Unicode" w:hAnsi="Times New Roman"/>
          <w:kern w:val="1"/>
          <w:sz w:val="18"/>
          <w:szCs w:val="18"/>
        </w:rPr>
        <w:t xml:space="preserve"> требовани</w:t>
      </w:r>
      <w:r w:rsidR="00E41420" w:rsidRPr="00E67811">
        <w:rPr>
          <w:rFonts w:ascii="Times New Roman" w:eastAsia="Lucida Sans Unicode" w:hAnsi="Times New Roman"/>
          <w:kern w:val="1"/>
          <w:sz w:val="18"/>
          <w:szCs w:val="18"/>
        </w:rPr>
        <w:t>я</w:t>
      </w:r>
      <w:r w:rsidRPr="00E67811">
        <w:rPr>
          <w:rFonts w:ascii="Times New Roman" w:eastAsia="Lucida Sans Unicode" w:hAnsi="Times New Roman"/>
          <w:kern w:val="1"/>
          <w:sz w:val="18"/>
          <w:szCs w:val="18"/>
        </w:rPr>
        <w:t>, установленных  федеральным государственным образовательным стандартом, образовательной программой, учебным планом, годовым календарным учебным графиком, расписанием занятий, разрабатываемыми Исполнителем  и условиями настоящего договора;</w:t>
      </w:r>
    </w:p>
    <w:p w:rsidR="002806AF" w:rsidRPr="00E67811" w:rsidRDefault="002806AF" w:rsidP="002806A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2.3.2. Выполнять задания по подготовке к занятиям, предусмотренным учебным планом;</w:t>
      </w:r>
    </w:p>
    <w:p w:rsidR="002806AF" w:rsidRPr="00E67811" w:rsidRDefault="002806AF" w:rsidP="002806A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2.3.3. Соблюдать требования учредительных документов, правила внутреннего распорядка и иные локальные нормативные акты Исполнителя;</w:t>
      </w:r>
    </w:p>
    <w:p w:rsidR="002806AF" w:rsidRPr="00E67811" w:rsidRDefault="002806AF" w:rsidP="002806A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xml:space="preserve">2.3.4. Соблюдать дисциплину и общепринятые нормы поведения, в частности, проявлять уважение  к педагогам, администрации и техническому персоналу Исполнителя и другим обучающимся, не посягать на их честь и достоинство. Бережно относиться к </w:t>
      </w:r>
      <w:r w:rsidRPr="00E67811">
        <w:rPr>
          <w:rFonts w:ascii="Times New Roman" w:eastAsia="Lucida Sans Unicode" w:hAnsi="Times New Roman"/>
          <w:kern w:val="1"/>
          <w:sz w:val="18"/>
          <w:szCs w:val="18"/>
        </w:rPr>
        <w:lastRenderedPageBreak/>
        <w:t>имуществу Исполни</w:t>
      </w:r>
      <w:r w:rsidR="00E41420" w:rsidRPr="00E67811">
        <w:rPr>
          <w:rFonts w:ascii="Times New Roman" w:eastAsia="Lucida Sans Unicode" w:hAnsi="Times New Roman"/>
          <w:kern w:val="1"/>
          <w:sz w:val="18"/>
          <w:szCs w:val="18"/>
        </w:rPr>
        <w:t>теля.</w:t>
      </w:r>
    </w:p>
    <w:p w:rsidR="00F9665C" w:rsidRPr="00E67811" w:rsidRDefault="00F9665C" w:rsidP="00874C9F">
      <w:pPr>
        <w:widowControl w:val="0"/>
        <w:suppressAutoHyphens/>
        <w:spacing w:after="0" w:line="240" w:lineRule="auto"/>
        <w:jc w:val="both"/>
        <w:rPr>
          <w:rFonts w:ascii="Times New Roman" w:eastAsia="Lucida Sans Unicode" w:hAnsi="Times New Roman"/>
          <w:kern w:val="1"/>
          <w:sz w:val="18"/>
          <w:szCs w:val="18"/>
        </w:rPr>
      </w:pPr>
    </w:p>
    <w:p w:rsidR="00874C9F" w:rsidRPr="00E67811" w:rsidRDefault="00B7706A" w:rsidP="00874C9F">
      <w:pPr>
        <w:widowControl w:val="0"/>
        <w:suppressAutoHyphens/>
        <w:spacing w:after="0" w:line="240" w:lineRule="auto"/>
        <w:jc w:val="center"/>
        <w:rPr>
          <w:rFonts w:ascii="Times New Roman" w:eastAsia="Lucida Sans Unicode" w:hAnsi="Times New Roman"/>
          <w:b/>
          <w:bCs/>
          <w:kern w:val="1"/>
          <w:sz w:val="18"/>
          <w:szCs w:val="18"/>
        </w:rPr>
      </w:pPr>
      <w:r w:rsidRPr="00E67811">
        <w:rPr>
          <w:rFonts w:ascii="Times New Roman" w:eastAsia="Lucida Sans Unicode" w:hAnsi="Times New Roman"/>
          <w:b/>
          <w:bCs/>
          <w:kern w:val="1"/>
          <w:sz w:val="18"/>
          <w:szCs w:val="18"/>
        </w:rPr>
        <w:t xml:space="preserve">3.  Права </w:t>
      </w:r>
      <w:r w:rsidR="00874C9F" w:rsidRPr="00E67811">
        <w:rPr>
          <w:rFonts w:ascii="Times New Roman" w:eastAsia="Lucida Sans Unicode" w:hAnsi="Times New Roman"/>
          <w:b/>
          <w:bCs/>
          <w:kern w:val="1"/>
          <w:sz w:val="18"/>
          <w:szCs w:val="18"/>
        </w:rPr>
        <w:t>сторон</w:t>
      </w:r>
    </w:p>
    <w:p w:rsidR="00874C9F" w:rsidRPr="00E67811" w:rsidRDefault="00B7706A" w:rsidP="00874C9F">
      <w:pPr>
        <w:widowControl w:val="0"/>
        <w:suppressAutoHyphens/>
        <w:spacing w:after="0" w:line="240" w:lineRule="auto"/>
        <w:jc w:val="both"/>
        <w:rPr>
          <w:rFonts w:ascii="Times New Roman" w:eastAsia="Lucida Sans Unicode" w:hAnsi="Times New Roman"/>
          <w:b/>
          <w:bCs/>
          <w:i/>
          <w:iCs/>
          <w:kern w:val="1"/>
          <w:sz w:val="18"/>
          <w:szCs w:val="18"/>
        </w:rPr>
      </w:pPr>
      <w:r w:rsidRPr="00E67811">
        <w:rPr>
          <w:rFonts w:ascii="Times New Roman" w:eastAsia="Lucida Sans Unicode" w:hAnsi="Times New Roman"/>
          <w:b/>
          <w:bCs/>
          <w:i/>
          <w:iCs/>
          <w:kern w:val="1"/>
          <w:sz w:val="18"/>
          <w:szCs w:val="18"/>
        </w:rPr>
        <w:t xml:space="preserve">3.1.  Исполнитель </w:t>
      </w:r>
      <w:r w:rsidR="00874C9F" w:rsidRPr="00E67811">
        <w:rPr>
          <w:rFonts w:ascii="Times New Roman" w:eastAsia="Lucida Sans Unicode" w:hAnsi="Times New Roman"/>
          <w:b/>
          <w:bCs/>
          <w:i/>
          <w:iCs/>
          <w:kern w:val="1"/>
          <w:sz w:val="18"/>
          <w:szCs w:val="18"/>
        </w:rPr>
        <w:t>вправе:</w:t>
      </w:r>
    </w:p>
    <w:p w:rsidR="00440ECA" w:rsidRPr="00E67811" w:rsidRDefault="00874C9F"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xml:space="preserve">3.1.1. </w:t>
      </w:r>
      <w:r w:rsidR="00440ECA" w:rsidRPr="00E67811">
        <w:rPr>
          <w:rFonts w:ascii="Times New Roman" w:eastAsia="Lucida Sans Unicode" w:hAnsi="Times New Roman"/>
          <w:kern w:val="1"/>
          <w:sz w:val="18"/>
          <w:szCs w:val="18"/>
        </w:rPr>
        <w:t>Самостоятельно определять перечень платных образовательных услуг с учетом их востребованности Заказчиком, изменять и корректировать их в соответствии с методическими планами и объективно возникшими обстоятельствами.</w:t>
      </w:r>
    </w:p>
    <w:p w:rsidR="00440ECA" w:rsidRPr="00E67811" w:rsidRDefault="00440ECA"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3.1.2. Самостоятельно определять методику и тактику организации, время и место проведения занятий, руководствуясь при этом нормами и требованиями, определенными действующим законодательством Российской Федерации.</w:t>
      </w:r>
    </w:p>
    <w:p w:rsidR="00874C9F" w:rsidRPr="00E67811" w:rsidRDefault="0092753A" w:rsidP="00C9155B">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3.1.3</w:t>
      </w:r>
      <w:r w:rsidR="00EC2D2B" w:rsidRPr="00E67811">
        <w:rPr>
          <w:rFonts w:ascii="Times New Roman" w:eastAsia="Lucida Sans Unicode" w:hAnsi="Times New Roman"/>
          <w:kern w:val="1"/>
          <w:sz w:val="18"/>
          <w:szCs w:val="18"/>
        </w:rPr>
        <w:t>.</w:t>
      </w:r>
      <w:r w:rsidR="00C9155B" w:rsidRPr="00E67811">
        <w:rPr>
          <w:rFonts w:ascii="Times New Roman" w:eastAsia="Lucida Sans Unicode" w:hAnsi="Times New Roman"/>
          <w:kern w:val="1"/>
          <w:sz w:val="18"/>
          <w:szCs w:val="18"/>
        </w:rPr>
        <w:t>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rsidR="00874C9F" w:rsidRPr="00E67811" w:rsidRDefault="00874C9F" w:rsidP="00874C9F">
      <w:pPr>
        <w:widowControl w:val="0"/>
        <w:suppressAutoHyphens/>
        <w:spacing w:after="0" w:line="240" w:lineRule="auto"/>
        <w:jc w:val="both"/>
        <w:rPr>
          <w:rFonts w:ascii="Times New Roman" w:eastAsia="Lucida Sans Unicode" w:hAnsi="Times New Roman"/>
          <w:b/>
          <w:bCs/>
          <w:i/>
          <w:iCs/>
          <w:kern w:val="1"/>
          <w:sz w:val="18"/>
          <w:szCs w:val="18"/>
        </w:rPr>
      </w:pPr>
      <w:r w:rsidRPr="00E67811">
        <w:rPr>
          <w:rFonts w:ascii="Times New Roman" w:eastAsia="Lucida Sans Unicode" w:hAnsi="Times New Roman"/>
          <w:b/>
          <w:bCs/>
          <w:i/>
          <w:iCs/>
          <w:kern w:val="1"/>
          <w:sz w:val="18"/>
          <w:szCs w:val="18"/>
        </w:rPr>
        <w:t>3.2.  Заказчи</w:t>
      </w:r>
      <w:r w:rsidR="00B7706A" w:rsidRPr="00E67811">
        <w:rPr>
          <w:rFonts w:ascii="Times New Roman" w:eastAsia="Lucida Sans Unicode" w:hAnsi="Times New Roman"/>
          <w:b/>
          <w:bCs/>
          <w:i/>
          <w:iCs/>
          <w:kern w:val="1"/>
          <w:sz w:val="18"/>
          <w:szCs w:val="18"/>
        </w:rPr>
        <w:t xml:space="preserve">к </w:t>
      </w:r>
      <w:r w:rsidRPr="00E67811">
        <w:rPr>
          <w:rFonts w:ascii="Times New Roman" w:eastAsia="Lucida Sans Unicode" w:hAnsi="Times New Roman"/>
          <w:b/>
          <w:bCs/>
          <w:i/>
          <w:iCs/>
          <w:kern w:val="1"/>
          <w:sz w:val="18"/>
          <w:szCs w:val="18"/>
        </w:rPr>
        <w:t>вправе:</w:t>
      </w:r>
    </w:p>
    <w:p w:rsidR="001610E4" w:rsidRPr="00E67811" w:rsidRDefault="001610E4" w:rsidP="001610E4">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3.2.1</w:t>
      </w:r>
      <w:r w:rsidR="00874C9F" w:rsidRPr="00E67811">
        <w:rPr>
          <w:rFonts w:ascii="Times New Roman" w:eastAsia="Lucida Sans Unicode" w:hAnsi="Times New Roman"/>
          <w:kern w:val="1"/>
          <w:sz w:val="18"/>
          <w:szCs w:val="18"/>
        </w:rPr>
        <w:t xml:space="preserve">.  </w:t>
      </w:r>
      <w:r w:rsidRPr="00E67811">
        <w:rPr>
          <w:rFonts w:ascii="Times New Roman" w:eastAsia="Lucida Sans Unicode" w:hAnsi="Times New Roman"/>
          <w:kern w:val="1"/>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rsidR="00A979ED" w:rsidRPr="00E67811" w:rsidRDefault="001610E4"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3.2</w:t>
      </w:r>
      <w:r w:rsidR="00874C9F" w:rsidRPr="00E67811">
        <w:rPr>
          <w:rFonts w:ascii="Times New Roman" w:eastAsia="Lucida Sans Unicode" w:hAnsi="Times New Roman"/>
          <w:kern w:val="1"/>
          <w:sz w:val="18"/>
          <w:szCs w:val="18"/>
        </w:rPr>
        <w:t>.</w:t>
      </w:r>
      <w:r w:rsidRPr="00E67811">
        <w:rPr>
          <w:rFonts w:ascii="Times New Roman" w:eastAsia="Lucida Sans Unicode" w:hAnsi="Times New Roman"/>
          <w:kern w:val="1"/>
          <w:sz w:val="18"/>
          <w:szCs w:val="18"/>
        </w:rPr>
        <w:t>2.</w:t>
      </w:r>
      <w:r w:rsidR="00874C9F" w:rsidRPr="00E67811">
        <w:rPr>
          <w:rFonts w:ascii="Times New Roman" w:eastAsia="Lucida Sans Unicode" w:hAnsi="Times New Roman"/>
          <w:kern w:val="1"/>
          <w:sz w:val="18"/>
          <w:szCs w:val="18"/>
        </w:rPr>
        <w:t xml:space="preserve">  Пользо</w:t>
      </w:r>
      <w:r w:rsidR="00B7706A" w:rsidRPr="00E67811">
        <w:rPr>
          <w:rFonts w:ascii="Times New Roman" w:eastAsia="Lucida Sans Unicode" w:hAnsi="Times New Roman"/>
          <w:kern w:val="1"/>
          <w:sz w:val="18"/>
          <w:szCs w:val="18"/>
        </w:rPr>
        <w:t>ваться</w:t>
      </w:r>
      <w:r w:rsidRPr="00E67811">
        <w:rPr>
          <w:rFonts w:ascii="Times New Roman" w:eastAsia="Lucida Sans Unicode" w:hAnsi="Times New Roman"/>
          <w:kern w:val="1"/>
          <w:sz w:val="18"/>
          <w:szCs w:val="18"/>
        </w:rPr>
        <w:t xml:space="preserve">в порядке, установленном локальными нормативными актами, </w:t>
      </w:r>
      <w:r w:rsidR="00874C9F" w:rsidRPr="00E67811">
        <w:rPr>
          <w:rFonts w:ascii="Times New Roman" w:eastAsia="Lucida Sans Unicode" w:hAnsi="Times New Roman"/>
          <w:kern w:val="1"/>
          <w:sz w:val="18"/>
          <w:szCs w:val="18"/>
        </w:rPr>
        <w:t xml:space="preserve">имуществом  Исполнителя, необходимым  для </w:t>
      </w:r>
      <w:r w:rsidRPr="00E67811">
        <w:rPr>
          <w:rFonts w:ascii="Times New Roman" w:eastAsia="Lucida Sans Unicode" w:hAnsi="Times New Roman"/>
          <w:kern w:val="1"/>
          <w:sz w:val="18"/>
          <w:szCs w:val="18"/>
        </w:rPr>
        <w:t>освоения выбранной образовательной программы.</w:t>
      </w:r>
    </w:p>
    <w:p w:rsidR="001610E4" w:rsidRPr="00E67811" w:rsidRDefault="001610E4"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3.2.3. Получать полную и достоверную информацию от оценке знаний, умений, навыков и компетенций Обучающегося, а так же о критериях этой оценки.</w:t>
      </w:r>
    </w:p>
    <w:p w:rsidR="00E41420" w:rsidRPr="00E67811" w:rsidRDefault="00E41420" w:rsidP="00E41420">
      <w:pPr>
        <w:widowControl w:val="0"/>
        <w:suppressAutoHyphens/>
        <w:spacing w:after="0" w:line="240" w:lineRule="auto"/>
        <w:jc w:val="both"/>
        <w:rPr>
          <w:rFonts w:ascii="Times New Roman" w:eastAsia="Lucida Sans Unicode" w:hAnsi="Times New Roman"/>
          <w:b/>
          <w:i/>
          <w:kern w:val="1"/>
          <w:sz w:val="18"/>
          <w:szCs w:val="18"/>
        </w:rPr>
      </w:pPr>
      <w:r w:rsidRPr="00E67811">
        <w:rPr>
          <w:rFonts w:ascii="Times New Roman" w:eastAsia="Lucida Sans Unicode" w:hAnsi="Times New Roman"/>
          <w:b/>
          <w:i/>
          <w:kern w:val="1"/>
          <w:sz w:val="18"/>
          <w:szCs w:val="18"/>
        </w:rPr>
        <w:t>3.3.Обучающийся вправе:</w:t>
      </w:r>
    </w:p>
    <w:p w:rsidR="00E41420" w:rsidRPr="00E67811" w:rsidRDefault="00E41420" w:rsidP="00E41420">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3.3.1. Обращаться к Исполнителю по вопросам, касающимся образовательного процесса;</w:t>
      </w:r>
    </w:p>
    <w:p w:rsidR="00E41420" w:rsidRPr="00E67811" w:rsidRDefault="00E41420" w:rsidP="00E41420">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3.3.2. Пользоваться в порядке, установленном локальными нормативными актами, имуществом Исполнителя, во время занятий, предусмотренных расписанием.</w:t>
      </w:r>
    </w:p>
    <w:p w:rsidR="00C549DB" w:rsidRPr="00E67811" w:rsidRDefault="00C549DB" w:rsidP="00E60B7D">
      <w:pPr>
        <w:widowControl w:val="0"/>
        <w:suppressAutoHyphens/>
        <w:spacing w:after="0" w:line="240" w:lineRule="auto"/>
        <w:rPr>
          <w:rFonts w:ascii="Times New Roman" w:eastAsia="Lucida Sans Unicode" w:hAnsi="Times New Roman"/>
          <w:b/>
          <w:bCs/>
          <w:kern w:val="1"/>
          <w:sz w:val="18"/>
          <w:szCs w:val="18"/>
        </w:rPr>
      </w:pPr>
    </w:p>
    <w:p w:rsidR="00874C9F" w:rsidRPr="00E67811" w:rsidRDefault="00874C9F" w:rsidP="00874C9F">
      <w:pPr>
        <w:widowControl w:val="0"/>
        <w:suppressAutoHyphens/>
        <w:spacing w:after="0" w:line="240" w:lineRule="auto"/>
        <w:jc w:val="center"/>
        <w:rPr>
          <w:rFonts w:ascii="Times New Roman" w:eastAsia="Lucida Sans Unicode" w:hAnsi="Times New Roman"/>
          <w:b/>
          <w:bCs/>
          <w:kern w:val="1"/>
          <w:sz w:val="18"/>
          <w:szCs w:val="18"/>
        </w:rPr>
      </w:pPr>
      <w:r w:rsidRPr="00E67811">
        <w:rPr>
          <w:rFonts w:ascii="Times New Roman" w:eastAsia="Lucida Sans Unicode" w:hAnsi="Times New Roman"/>
          <w:b/>
          <w:bCs/>
          <w:kern w:val="1"/>
          <w:sz w:val="18"/>
          <w:szCs w:val="18"/>
        </w:rPr>
        <w:t xml:space="preserve">4.  </w:t>
      </w:r>
      <w:r w:rsidR="00FB1C5E" w:rsidRPr="00E67811">
        <w:rPr>
          <w:rFonts w:ascii="Times New Roman" w:eastAsia="Lucida Sans Unicode" w:hAnsi="Times New Roman"/>
          <w:b/>
          <w:bCs/>
          <w:kern w:val="1"/>
          <w:sz w:val="18"/>
          <w:szCs w:val="18"/>
        </w:rPr>
        <w:t>Стоимость услуг, сроки и порядок их о</w:t>
      </w:r>
      <w:r w:rsidRPr="00E67811">
        <w:rPr>
          <w:rFonts w:ascii="Times New Roman" w:eastAsia="Lucida Sans Unicode" w:hAnsi="Times New Roman"/>
          <w:b/>
          <w:bCs/>
          <w:kern w:val="1"/>
          <w:sz w:val="18"/>
          <w:szCs w:val="18"/>
        </w:rPr>
        <w:t>плат</w:t>
      </w:r>
      <w:r w:rsidR="00FB1C5E" w:rsidRPr="00E67811">
        <w:rPr>
          <w:rFonts w:ascii="Times New Roman" w:eastAsia="Lucida Sans Unicode" w:hAnsi="Times New Roman"/>
          <w:b/>
          <w:bCs/>
          <w:kern w:val="1"/>
          <w:sz w:val="18"/>
          <w:szCs w:val="18"/>
        </w:rPr>
        <w:t>ы</w:t>
      </w:r>
    </w:p>
    <w:p w:rsidR="00874C9F" w:rsidRPr="00E67811" w:rsidRDefault="00874C9F"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xml:space="preserve">4.1. Заказчик оплачивает услуги, указанные в разделе 1 настоящего договора </w:t>
      </w:r>
      <w:r w:rsidR="002409B1" w:rsidRPr="00E67811">
        <w:rPr>
          <w:rFonts w:ascii="Times New Roman" w:eastAsia="Lucida Sans Unicode" w:hAnsi="Times New Roman"/>
          <w:kern w:val="1"/>
          <w:sz w:val="18"/>
          <w:szCs w:val="18"/>
          <w:u w:val="single"/>
        </w:rPr>
        <w:t xml:space="preserve">с </w:t>
      </w:r>
      <w:r w:rsidR="00D0203D" w:rsidRPr="00E67811">
        <w:rPr>
          <w:rFonts w:ascii="Times New Roman" w:eastAsia="Lucida Sans Unicode" w:hAnsi="Times New Roman"/>
          <w:kern w:val="1"/>
          <w:sz w:val="18"/>
          <w:szCs w:val="18"/>
          <w:u w:val="single"/>
        </w:rPr>
        <w:t>«</w:t>
      </w:r>
      <w:r w:rsidR="00335578" w:rsidRPr="00E67811">
        <w:rPr>
          <w:rFonts w:ascii="Times New Roman" w:eastAsia="Lucida Sans Unicode" w:hAnsi="Times New Roman"/>
          <w:kern w:val="1"/>
          <w:sz w:val="18"/>
          <w:szCs w:val="18"/>
          <w:u w:val="single"/>
        </w:rPr>
        <w:t>01</w:t>
      </w:r>
      <w:r w:rsidR="00F942CA" w:rsidRPr="00E67811">
        <w:rPr>
          <w:rFonts w:ascii="Times New Roman" w:eastAsia="Lucida Sans Unicode" w:hAnsi="Times New Roman"/>
          <w:kern w:val="1"/>
          <w:sz w:val="18"/>
          <w:szCs w:val="18"/>
          <w:u w:val="single"/>
        </w:rPr>
        <w:t xml:space="preserve">» октября </w:t>
      </w:r>
      <w:r w:rsidR="00766B00" w:rsidRPr="00E67811">
        <w:rPr>
          <w:rFonts w:ascii="Times New Roman" w:eastAsia="Lucida Sans Unicode" w:hAnsi="Times New Roman"/>
          <w:kern w:val="1"/>
          <w:sz w:val="18"/>
          <w:szCs w:val="18"/>
          <w:u w:val="single"/>
        </w:rPr>
        <w:t>20</w:t>
      </w:r>
      <w:r w:rsidR="00D303EC" w:rsidRPr="00E67811">
        <w:rPr>
          <w:rFonts w:ascii="Times New Roman" w:eastAsia="Lucida Sans Unicode" w:hAnsi="Times New Roman"/>
          <w:kern w:val="1"/>
          <w:sz w:val="18"/>
          <w:szCs w:val="18"/>
          <w:u w:val="single"/>
        </w:rPr>
        <w:t>2</w:t>
      </w:r>
      <w:r w:rsidR="00335578" w:rsidRPr="00E67811">
        <w:rPr>
          <w:rFonts w:ascii="Times New Roman" w:eastAsia="Lucida Sans Unicode" w:hAnsi="Times New Roman"/>
          <w:kern w:val="1"/>
          <w:sz w:val="18"/>
          <w:szCs w:val="18"/>
          <w:u w:val="single"/>
        </w:rPr>
        <w:t>5</w:t>
      </w:r>
      <w:r w:rsidR="008D21F3" w:rsidRPr="00E67811">
        <w:rPr>
          <w:rFonts w:ascii="Times New Roman" w:eastAsia="Lucida Sans Unicode" w:hAnsi="Times New Roman"/>
          <w:kern w:val="1"/>
          <w:sz w:val="18"/>
          <w:szCs w:val="18"/>
          <w:u w:val="single"/>
        </w:rPr>
        <w:t>г</w:t>
      </w:r>
      <w:r w:rsidRPr="00E67811">
        <w:rPr>
          <w:rFonts w:ascii="Times New Roman" w:eastAsia="Lucida Sans Unicode" w:hAnsi="Times New Roman"/>
          <w:kern w:val="1"/>
          <w:sz w:val="18"/>
          <w:szCs w:val="18"/>
          <w:u w:val="single"/>
        </w:rPr>
        <w:t xml:space="preserve"> по «</w:t>
      </w:r>
      <w:r w:rsidR="00335578" w:rsidRPr="00E67811">
        <w:rPr>
          <w:rFonts w:ascii="Times New Roman" w:eastAsia="Lucida Sans Unicode" w:hAnsi="Times New Roman"/>
          <w:kern w:val="1"/>
          <w:sz w:val="18"/>
          <w:szCs w:val="18"/>
          <w:u w:val="single"/>
        </w:rPr>
        <w:t>31</w:t>
      </w:r>
      <w:r w:rsidR="00242FF1" w:rsidRPr="00E67811">
        <w:rPr>
          <w:rFonts w:ascii="Times New Roman" w:eastAsia="Lucida Sans Unicode" w:hAnsi="Times New Roman"/>
          <w:kern w:val="1"/>
          <w:sz w:val="18"/>
          <w:szCs w:val="18"/>
          <w:u w:val="single"/>
        </w:rPr>
        <w:t xml:space="preserve">» </w:t>
      </w:r>
      <w:bookmarkStart w:id="0" w:name="_GoBack"/>
      <w:bookmarkEnd w:id="0"/>
      <w:r w:rsidR="00335578" w:rsidRPr="00E67811">
        <w:rPr>
          <w:rFonts w:ascii="Times New Roman" w:eastAsia="Lucida Sans Unicode" w:hAnsi="Times New Roman"/>
          <w:kern w:val="1"/>
          <w:sz w:val="18"/>
          <w:szCs w:val="18"/>
          <w:u w:val="single"/>
        </w:rPr>
        <w:t>мая</w:t>
      </w:r>
      <w:r w:rsidRPr="00E67811">
        <w:rPr>
          <w:rFonts w:ascii="Times New Roman" w:eastAsia="Lucida Sans Unicode" w:hAnsi="Times New Roman"/>
          <w:kern w:val="1"/>
          <w:sz w:val="18"/>
          <w:szCs w:val="18"/>
          <w:u w:val="single"/>
        </w:rPr>
        <w:t xml:space="preserve"> 20</w:t>
      </w:r>
      <w:r w:rsidR="00F942CA" w:rsidRPr="00E67811">
        <w:rPr>
          <w:rFonts w:ascii="Times New Roman" w:eastAsia="Lucida Sans Unicode" w:hAnsi="Times New Roman"/>
          <w:kern w:val="1"/>
          <w:sz w:val="18"/>
          <w:szCs w:val="18"/>
          <w:u w:val="single"/>
        </w:rPr>
        <w:t>2</w:t>
      </w:r>
      <w:r w:rsidR="00335578" w:rsidRPr="00E67811">
        <w:rPr>
          <w:rFonts w:ascii="Times New Roman" w:eastAsia="Lucida Sans Unicode" w:hAnsi="Times New Roman"/>
          <w:kern w:val="1"/>
          <w:sz w:val="18"/>
          <w:szCs w:val="18"/>
          <w:u w:val="single"/>
        </w:rPr>
        <w:t>6</w:t>
      </w:r>
      <w:r w:rsidR="00242FF1" w:rsidRPr="00E67811">
        <w:rPr>
          <w:rFonts w:ascii="Times New Roman" w:eastAsia="Lucida Sans Unicode" w:hAnsi="Times New Roman"/>
          <w:kern w:val="1"/>
          <w:sz w:val="18"/>
          <w:szCs w:val="18"/>
          <w:u w:val="single"/>
        </w:rPr>
        <w:t>г</w:t>
      </w:r>
      <w:r w:rsidRPr="00E67811">
        <w:rPr>
          <w:rFonts w:ascii="Times New Roman" w:eastAsia="Lucida Sans Unicode" w:hAnsi="Times New Roman"/>
          <w:kern w:val="1"/>
          <w:sz w:val="18"/>
          <w:szCs w:val="18"/>
        </w:rPr>
        <w:t xml:space="preserve">, в </w:t>
      </w:r>
      <w:r w:rsidR="00E60B7D" w:rsidRPr="00E67811">
        <w:rPr>
          <w:rFonts w:ascii="Times New Roman" w:eastAsia="Lucida Sans Unicode" w:hAnsi="Times New Roman"/>
          <w:kern w:val="1"/>
          <w:sz w:val="18"/>
          <w:szCs w:val="18"/>
        </w:rPr>
        <w:t>сумме _________________________</w:t>
      </w:r>
      <w:r w:rsidRPr="00E67811">
        <w:rPr>
          <w:rFonts w:ascii="Times New Roman" w:eastAsia="Lucida Sans Unicode" w:hAnsi="Times New Roman"/>
          <w:kern w:val="1"/>
          <w:sz w:val="18"/>
          <w:szCs w:val="18"/>
        </w:rPr>
        <w:t>рублей (______________</w:t>
      </w:r>
      <w:r w:rsidR="00242FF1" w:rsidRPr="00E67811">
        <w:rPr>
          <w:rFonts w:ascii="Times New Roman" w:eastAsia="Lucida Sans Unicode" w:hAnsi="Times New Roman"/>
          <w:kern w:val="1"/>
          <w:sz w:val="18"/>
          <w:szCs w:val="18"/>
        </w:rPr>
        <w:t>__________</w:t>
      </w:r>
      <w:r w:rsidRPr="00E67811">
        <w:rPr>
          <w:rFonts w:ascii="Times New Roman" w:eastAsia="Lucida Sans Unicode" w:hAnsi="Times New Roman"/>
          <w:kern w:val="1"/>
          <w:sz w:val="18"/>
          <w:szCs w:val="18"/>
        </w:rPr>
        <w:t>__________</w:t>
      </w:r>
    </w:p>
    <w:p w:rsidR="00874C9F" w:rsidRPr="00E67811" w:rsidRDefault="00874C9F" w:rsidP="00874C9F">
      <w:pPr>
        <w:widowControl w:val="0"/>
        <w:suppressAutoHyphens/>
        <w:spacing w:after="0" w:line="240" w:lineRule="auto"/>
        <w:jc w:val="both"/>
        <w:rPr>
          <w:rFonts w:ascii="Times New Roman" w:eastAsia="Lucida Sans Unicode" w:hAnsi="Times New Roman"/>
          <w:kern w:val="1"/>
          <w:sz w:val="18"/>
          <w:szCs w:val="18"/>
          <w:vertAlign w:val="superscript"/>
        </w:rPr>
      </w:pPr>
      <w:r w:rsidRPr="00E67811">
        <w:rPr>
          <w:rFonts w:ascii="Times New Roman" w:eastAsia="Lucida Sans Unicode" w:hAnsi="Times New Roman"/>
          <w:kern w:val="1"/>
          <w:sz w:val="18"/>
          <w:szCs w:val="18"/>
          <w:vertAlign w:val="superscript"/>
        </w:rPr>
        <w:t xml:space="preserve">           (указать период оплаты)                                           цифрами</w:t>
      </w:r>
    </w:p>
    <w:p w:rsidR="00874C9F" w:rsidRPr="00E67811" w:rsidRDefault="00874C9F"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________________________________________________________________________________________</w:t>
      </w:r>
      <w:r w:rsidR="00E60B7D" w:rsidRPr="00E67811">
        <w:rPr>
          <w:rFonts w:ascii="Times New Roman" w:eastAsia="Lucida Sans Unicode" w:hAnsi="Times New Roman"/>
          <w:kern w:val="1"/>
          <w:sz w:val="18"/>
          <w:szCs w:val="18"/>
        </w:rPr>
        <w:t>_</w:t>
      </w:r>
      <w:r w:rsidRPr="00E67811">
        <w:rPr>
          <w:rFonts w:ascii="Times New Roman" w:eastAsia="Lucida Sans Unicode" w:hAnsi="Times New Roman"/>
          <w:kern w:val="1"/>
          <w:sz w:val="18"/>
          <w:szCs w:val="18"/>
        </w:rPr>
        <w:t>).</w:t>
      </w:r>
    </w:p>
    <w:p w:rsidR="00874C9F" w:rsidRPr="00E67811" w:rsidRDefault="00874C9F" w:rsidP="00874C9F">
      <w:pPr>
        <w:widowControl w:val="0"/>
        <w:suppressAutoHyphens/>
        <w:spacing w:after="0" w:line="240" w:lineRule="auto"/>
        <w:jc w:val="center"/>
        <w:rPr>
          <w:rFonts w:ascii="Times New Roman" w:eastAsia="Lucida Sans Unicode" w:hAnsi="Times New Roman"/>
          <w:kern w:val="1"/>
          <w:sz w:val="18"/>
          <w:szCs w:val="18"/>
          <w:vertAlign w:val="superscript"/>
        </w:rPr>
      </w:pPr>
      <w:r w:rsidRPr="00E67811">
        <w:rPr>
          <w:rFonts w:ascii="Times New Roman" w:eastAsia="Lucida Sans Unicode" w:hAnsi="Times New Roman"/>
          <w:kern w:val="1"/>
          <w:sz w:val="18"/>
          <w:szCs w:val="18"/>
          <w:vertAlign w:val="superscript"/>
        </w:rPr>
        <w:t>сумма прописью</w:t>
      </w:r>
    </w:p>
    <w:p w:rsidR="00E60B7D" w:rsidRPr="00E67811" w:rsidRDefault="00E60B7D" w:rsidP="00E60B7D">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xml:space="preserve">4.2. Оплата образовательных услуг производиться </w:t>
      </w:r>
      <w:r w:rsidR="00A8105F" w:rsidRPr="00E67811">
        <w:rPr>
          <w:rFonts w:ascii="Times New Roman" w:eastAsia="Lucida Sans Unicode" w:hAnsi="Times New Roman"/>
          <w:kern w:val="1"/>
          <w:sz w:val="18"/>
          <w:szCs w:val="18"/>
        </w:rPr>
        <w:t xml:space="preserve">ежемесячно не позднее 10 числа текущего месяца </w:t>
      </w:r>
      <w:r w:rsidRPr="00E67811">
        <w:rPr>
          <w:rFonts w:ascii="Times New Roman" w:eastAsia="Lucida Sans Unicode" w:hAnsi="Times New Roman"/>
          <w:kern w:val="1"/>
          <w:sz w:val="18"/>
          <w:szCs w:val="18"/>
        </w:rPr>
        <w:t xml:space="preserve">в  безналичном  порядке перечисляет оплату за оказание услуги на счет </w:t>
      </w:r>
      <w:r w:rsidRPr="00E67811">
        <w:rPr>
          <w:rFonts w:ascii="Times New Roman" w:eastAsia="Lucida Sans Unicode" w:hAnsi="Times New Roman"/>
          <w:b/>
          <w:kern w:val="1"/>
          <w:sz w:val="18"/>
          <w:szCs w:val="18"/>
        </w:rPr>
        <w:t>Исполнителя в банке</w:t>
      </w:r>
      <w:r w:rsidRPr="00E67811">
        <w:rPr>
          <w:rFonts w:ascii="Times New Roman" w:eastAsia="Lucida Sans Unicode" w:hAnsi="Times New Roman"/>
          <w:kern w:val="1"/>
          <w:sz w:val="18"/>
          <w:szCs w:val="18"/>
        </w:rPr>
        <w:t>:</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139"/>
      </w:tblGrid>
      <w:tr w:rsidR="00335578" w:rsidRPr="00E67811" w:rsidTr="00335578">
        <w:tc>
          <w:tcPr>
            <w:tcW w:w="10139" w:type="dxa"/>
          </w:tcPr>
          <w:p w:rsidR="00335578" w:rsidRPr="00E67811" w:rsidRDefault="00335578" w:rsidP="00335578">
            <w:pPr>
              <w:pStyle w:val="a3"/>
              <w:rPr>
                <w:rFonts w:ascii="Times New Roman" w:hAnsi="Times New Roman"/>
                <w:sz w:val="18"/>
                <w:szCs w:val="18"/>
              </w:rPr>
            </w:pPr>
            <w:r w:rsidRPr="00E67811">
              <w:rPr>
                <w:rFonts w:ascii="Times New Roman" w:hAnsi="Times New Roman"/>
                <w:sz w:val="18"/>
                <w:szCs w:val="18"/>
              </w:rPr>
              <w:t>Департамент финансов администрации Волгограда (МОУ Детский сад № 279, л/с 20763004880)</w:t>
            </w:r>
          </w:p>
          <w:p w:rsidR="00335578" w:rsidRPr="00E67811" w:rsidRDefault="00335578" w:rsidP="00335578">
            <w:pPr>
              <w:pStyle w:val="a3"/>
              <w:rPr>
                <w:rFonts w:ascii="Times New Roman" w:hAnsi="Times New Roman"/>
                <w:sz w:val="18"/>
                <w:szCs w:val="18"/>
              </w:rPr>
            </w:pPr>
            <w:r w:rsidRPr="00E67811">
              <w:rPr>
                <w:rFonts w:ascii="Times New Roman" w:hAnsi="Times New Roman"/>
                <w:sz w:val="18"/>
                <w:szCs w:val="18"/>
              </w:rPr>
              <w:t>ИНН 3448017370КПП 344801001</w:t>
            </w:r>
          </w:p>
          <w:p w:rsidR="00335578" w:rsidRPr="00E67811" w:rsidRDefault="00335578" w:rsidP="00335578">
            <w:pPr>
              <w:pStyle w:val="a3"/>
              <w:rPr>
                <w:rFonts w:ascii="Times New Roman" w:hAnsi="Times New Roman"/>
                <w:sz w:val="18"/>
                <w:szCs w:val="18"/>
              </w:rPr>
            </w:pPr>
            <w:r w:rsidRPr="00E67811">
              <w:rPr>
                <w:rFonts w:ascii="Times New Roman" w:hAnsi="Times New Roman"/>
                <w:sz w:val="18"/>
                <w:szCs w:val="18"/>
              </w:rPr>
              <w:t>Р/счет 03234643187010002900Кор.сч.40102810445370000021</w:t>
            </w:r>
          </w:p>
          <w:p w:rsidR="00335578" w:rsidRPr="00E67811" w:rsidRDefault="00335578" w:rsidP="00335578">
            <w:pPr>
              <w:pStyle w:val="a3"/>
              <w:rPr>
                <w:rFonts w:ascii="Times New Roman" w:hAnsi="Times New Roman"/>
                <w:sz w:val="18"/>
                <w:szCs w:val="18"/>
              </w:rPr>
            </w:pPr>
            <w:r w:rsidRPr="00E67811">
              <w:rPr>
                <w:rFonts w:ascii="Times New Roman" w:hAnsi="Times New Roman"/>
                <w:sz w:val="18"/>
                <w:szCs w:val="18"/>
              </w:rPr>
              <w:t>БИК ТОФК: 011806101ОКАТО 18401000000</w:t>
            </w:r>
          </w:p>
          <w:p w:rsidR="00335578" w:rsidRPr="00E67811" w:rsidRDefault="00335578" w:rsidP="00335578">
            <w:pPr>
              <w:pStyle w:val="a3"/>
              <w:rPr>
                <w:rFonts w:ascii="Times New Roman" w:hAnsi="Times New Roman"/>
                <w:sz w:val="18"/>
                <w:szCs w:val="18"/>
              </w:rPr>
            </w:pPr>
            <w:r w:rsidRPr="00E67811">
              <w:rPr>
                <w:rFonts w:ascii="Times New Roman" w:hAnsi="Times New Roman"/>
                <w:sz w:val="18"/>
                <w:szCs w:val="18"/>
              </w:rPr>
              <w:t>ОКЦ № 4 ЮГУ Банка России//УФК по Волгоградской области г Волгоград</w:t>
            </w:r>
          </w:p>
          <w:p w:rsidR="00335578" w:rsidRPr="00E67811" w:rsidRDefault="00335578" w:rsidP="00335578">
            <w:pPr>
              <w:pStyle w:val="a3"/>
              <w:rPr>
                <w:rFonts w:ascii="Times New Roman" w:hAnsi="Times New Roman"/>
                <w:b/>
                <w:sz w:val="18"/>
                <w:szCs w:val="18"/>
              </w:rPr>
            </w:pPr>
            <w:r w:rsidRPr="00E67811">
              <w:rPr>
                <w:rFonts w:ascii="Times New Roman" w:hAnsi="Times New Roman"/>
                <w:b/>
                <w:sz w:val="18"/>
                <w:szCs w:val="18"/>
              </w:rPr>
              <w:t>Назначение платежа: КБК 76307019900000550131 платные услуги  КВФО 2</w:t>
            </w:r>
          </w:p>
          <w:p w:rsidR="00335578" w:rsidRPr="00E67811" w:rsidRDefault="00335578" w:rsidP="00335578">
            <w:pPr>
              <w:pStyle w:val="a3"/>
              <w:rPr>
                <w:rFonts w:ascii="Times New Roman" w:eastAsia="Lucida Sans Unicode" w:hAnsi="Times New Roman"/>
                <w:kern w:val="1"/>
                <w:sz w:val="18"/>
                <w:szCs w:val="18"/>
              </w:rPr>
            </w:pPr>
          </w:p>
        </w:tc>
      </w:tr>
    </w:tbl>
    <w:p w:rsidR="004652C7" w:rsidRPr="00E67811" w:rsidRDefault="00E60B7D"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4.3</w:t>
      </w:r>
      <w:r w:rsidR="00874C9F" w:rsidRPr="00E67811">
        <w:rPr>
          <w:rFonts w:ascii="Times New Roman" w:eastAsia="Lucida Sans Unicode" w:hAnsi="Times New Roman"/>
          <w:kern w:val="1"/>
          <w:sz w:val="18"/>
          <w:szCs w:val="18"/>
        </w:rPr>
        <w:t xml:space="preserve">. </w:t>
      </w:r>
      <w:r w:rsidR="004652C7" w:rsidRPr="00E67811">
        <w:rPr>
          <w:rFonts w:ascii="Times New Roman" w:eastAsia="Lucida Sans Unicode" w:hAnsi="Times New Roman"/>
          <w:kern w:val="1"/>
          <w:sz w:val="18"/>
          <w:szCs w:val="18"/>
        </w:rPr>
        <w:t>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A8105F" w:rsidRPr="00E67811" w:rsidRDefault="00A8105F" w:rsidP="00B65449">
      <w:pPr>
        <w:widowControl w:val="0"/>
        <w:suppressAutoHyphens/>
        <w:spacing w:after="0" w:line="240" w:lineRule="auto"/>
        <w:ind w:firstLine="426"/>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w:t>
      </w:r>
      <w:r w:rsidR="00B65449" w:rsidRPr="00E67811">
        <w:rPr>
          <w:rFonts w:ascii="Times New Roman" w:eastAsia="Lucida Sans Unicode" w:hAnsi="Times New Roman"/>
          <w:kern w:val="1"/>
          <w:sz w:val="18"/>
          <w:szCs w:val="18"/>
        </w:rPr>
        <w:t>сти, добровольных пожертвований и целевых взносовфизических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w:t>
      </w:r>
    </w:p>
    <w:p w:rsidR="00932681" w:rsidRPr="00E67811" w:rsidRDefault="00E60B7D"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4.</w:t>
      </w:r>
      <w:r w:rsidR="00A8105F" w:rsidRPr="00E67811">
        <w:rPr>
          <w:rFonts w:ascii="Times New Roman" w:eastAsia="Lucida Sans Unicode" w:hAnsi="Times New Roman"/>
          <w:kern w:val="1"/>
          <w:sz w:val="18"/>
          <w:szCs w:val="18"/>
        </w:rPr>
        <w:t>4</w:t>
      </w:r>
      <w:r w:rsidR="00A979ED" w:rsidRPr="00E67811">
        <w:rPr>
          <w:rFonts w:ascii="Times New Roman" w:eastAsia="Lucida Sans Unicode" w:hAnsi="Times New Roman"/>
          <w:kern w:val="1"/>
          <w:sz w:val="18"/>
          <w:szCs w:val="18"/>
        </w:rPr>
        <w:t xml:space="preserve">. </w:t>
      </w:r>
      <w:r w:rsidR="00932681" w:rsidRPr="00E67811">
        <w:rPr>
          <w:rFonts w:ascii="Times New Roman" w:eastAsia="Lucida Sans Unicode" w:hAnsi="Times New Roman"/>
          <w:kern w:val="1"/>
          <w:sz w:val="18"/>
          <w:szCs w:val="18"/>
        </w:rPr>
        <w:t xml:space="preserve">Оплата образовательных услуг подтверждается путем предоставления Исполнителю платежного документа об оплате. </w:t>
      </w:r>
    </w:p>
    <w:p w:rsidR="00E60B7D" w:rsidRPr="00E67811" w:rsidRDefault="00A8105F"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4.5</w:t>
      </w:r>
      <w:r w:rsidR="00932681" w:rsidRPr="00E67811">
        <w:rPr>
          <w:rFonts w:ascii="Times New Roman" w:eastAsia="Lucida Sans Unicode" w:hAnsi="Times New Roman"/>
          <w:kern w:val="1"/>
          <w:sz w:val="18"/>
          <w:szCs w:val="18"/>
        </w:rPr>
        <w:t>. Услуги Банка оплачиваются Заказчиком</w:t>
      </w:r>
      <w:r w:rsidR="00285906" w:rsidRPr="00E67811">
        <w:rPr>
          <w:rFonts w:ascii="Times New Roman" w:eastAsia="Lucida Sans Unicode" w:hAnsi="Times New Roman"/>
          <w:kern w:val="1"/>
          <w:sz w:val="18"/>
          <w:szCs w:val="18"/>
        </w:rPr>
        <w:t xml:space="preserve"> от суммы за оказанные Исполнителем услуги, указанной в платежном документе. При этом обязательство Заказчика перед Исполнителем в части оплаты оказанных им услуг считается исполненным в размере суммы, указанной в платежном документе.</w:t>
      </w:r>
    </w:p>
    <w:p w:rsidR="00285906" w:rsidRPr="00E67811" w:rsidRDefault="00E60B7D"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4.8</w:t>
      </w:r>
      <w:r w:rsidR="00285906" w:rsidRPr="00E67811">
        <w:rPr>
          <w:rFonts w:ascii="Times New Roman" w:eastAsia="Lucida Sans Unicode" w:hAnsi="Times New Roman"/>
          <w:kern w:val="1"/>
          <w:sz w:val="18"/>
          <w:szCs w:val="18"/>
        </w:rPr>
        <w:t>. В случае пропуска занятий Обучающимся без уважительной причины, оплата Заказчиком производится в полном о</w:t>
      </w:r>
      <w:r w:rsidR="00942163" w:rsidRPr="00E67811">
        <w:rPr>
          <w:rFonts w:ascii="Times New Roman" w:eastAsia="Lucida Sans Unicode" w:hAnsi="Times New Roman"/>
          <w:kern w:val="1"/>
          <w:sz w:val="18"/>
          <w:szCs w:val="18"/>
        </w:rPr>
        <w:t>бъеме</w:t>
      </w:r>
    </w:p>
    <w:p w:rsidR="00874C9F" w:rsidRPr="00E67811" w:rsidRDefault="00E60B7D"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4.9</w:t>
      </w:r>
      <w:r w:rsidR="00874C9F" w:rsidRPr="00E67811">
        <w:rPr>
          <w:rFonts w:ascii="Times New Roman" w:eastAsia="Lucida Sans Unicode" w:hAnsi="Times New Roman"/>
          <w:kern w:val="1"/>
          <w:sz w:val="18"/>
          <w:szCs w:val="18"/>
        </w:rPr>
        <w:t xml:space="preserve">. </w:t>
      </w:r>
      <w:r w:rsidR="00942163" w:rsidRPr="00E67811">
        <w:rPr>
          <w:rFonts w:ascii="Times New Roman" w:eastAsia="Lucida Sans Unicode" w:hAnsi="Times New Roman"/>
          <w:kern w:val="1"/>
          <w:sz w:val="18"/>
          <w:szCs w:val="18"/>
        </w:rPr>
        <w:t>В случаях, предусмотренных действующим законодательством РФ, локальным нормативным актом Исполнителя, Заказчику может быть произведен перерасчет платы, взимаемой за оказываемые услуги.</w:t>
      </w:r>
    </w:p>
    <w:p w:rsidR="00874C9F" w:rsidRPr="00E67811" w:rsidRDefault="00874C9F" w:rsidP="00874C9F">
      <w:pPr>
        <w:widowControl w:val="0"/>
        <w:suppressAutoHyphens/>
        <w:spacing w:after="0" w:line="240" w:lineRule="auto"/>
        <w:jc w:val="center"/>
        <w:rPr>
          <w:rFonts w:ascii="Times New Roman" w:eastAsia="Lucida Sans Unicode" w:hAnsi="Times New Roman"/>
          <w:b/>
          <w:bCs/>
          <w:kern w:val="1"/>
          <w:sz w:val="18"/>
          <w:szCs w:val="18"/>
        </w:rPr>
      </w:pPr>
    </w:p>
    <w:p w:rsidR="00874C9F" w:rsidRPr="00E67811" w:rsidRDefault="00874C9F" w:rsidP="00874C9F">
      <w:pPr>
        <w:widowControl w:val="0"/>
        <w:suppressAutoHyphens/>
        <w:spacing w:after="0" w:line="240" w:lineRule="auto"/>
        <w:jc w:val="center"/>
        <w:rPr>
          <w:rFonts w:ascii="Times New Roman" w:eastAsia="Lucida Sans Unicode" w:hAnsi="Times New Roman"/>
          <w:b/>
          <w:bCs/>
          <w:kern w:val="1"/>
          <w:sz w:val="18"/>
          <w:szCs w:val="18"/>
        </w:rPr>
      </w:pPr>
      <w:r w:rsidRPr="00E67811">
        <w:rPr>
          <w:rFonts w:ascii="Times New Roman" w:eastAsia="Lucida Sans Unicode" w:hAnsi="Times New Roman"/>
          <w:b/>
          <w:bCs/>
          <w:kern w:val="1"/>
          <w:sz w:val="18"/>
          <w:szCs w:val="18"/>
        </w:rPr>
        <w:t>5.  Основания  изменения и расторжения  договора</w:t>
      </w:r>
    </w:p>
    <w:p w:rsidR="00874C9F" w:rsidRPr="00E67811" w:rsidRDefault="00874C9F"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5.1.  Условия, на</w:t>
      </w:r>
      <w:r w:rsidR="00E276CA" w:rsidRPr="00E67811">
        <w:rPr>
          <w:rFonts w:ascii="Times New Roman" w:eastAsia="Lucida Sans Unicode" w:hAnsi="Times New Roman"/>
          <w:kern w:val="1"/>
          <w:sz w:val="18"/>
          <w:szCs w:val="18"/>
        </w:rPr>
        <w:t xml:space="preserve">  которых заключен  настоящий  Договор, могут быть изменены   </w:t>
      </w:r>
      <w:r w:rsidRPr="00E67811">
        <w:rPr>
          <w:rFonts w:ascii="Times New Roman" w:eastAsia="Lucida Sans Unicode" w:hAnsi="Times New Roman"/>
          <w:kern w:val="1"/>
          <w:sz w:val="18"/>
          <w:szCs w:val="18"/>
        </w:rPr>
        <w:t>по  соглашению  сторон, либо  в  соответствии  с  законодательством  Российской Федерации.</w:t>
      </w:r>
    </w:p>
    <w:p w:rsidR="00E276CA" w:rsidRPr="00E67811" w:rsidRDefault="00E276CA"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5.2. Настоящий  Д</w:t>
      </w:r>
      <w:r w:rsidR="00874C9F" w:rsidRPr="00E67811">
        <w:rPr>
          <w:rFonts w:ascii="Times New Roman" w:eastAsia="Lucida Sans Unicode" w:hAnsi="Times New Roman"/>
          <w:kern w:val="1"/>
          <w:sz w:val="18"/>
          <w:szCs w:val="18"/>
        </w:rPr>
        <w:t xml:space="preserve">оговор  может быть расторгнут  по соглашению сторон. </w:t>
      </w:r>
    </w:p>
    <w:p w:rsidR="00E276CA" w:rsidRPr="00E67811" w:rsidRDefault="00E276CA"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5.3. Настоящий Договор может быть расторгнут по инициативе Исполнителя в одностороннем порядке в случаях:</w:t>
      </w:r>
    </w:p>
    <w:p w:rsidR="00B65449" w:rsidRPr="00E67811" w:rsidRDefault="00B65449"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установление нарушения порядка приема в МОУ Детский сад, повлекшего по вине Заказчика его незаконное зачисление</w:t>
      </w:r>
      <w:r w:rsidR="00E3335B" w:rsidRPr="00E67811">
        <w:rPr>
          <w:rFonts w:ascii="Times New Roman" w:eastAsia="Lucida Sans Unicode" w:hAnsi="Times New Roman"/>
          <w:kern w:val="1"/>
          <w:sz w:val="18"/>
          <w:szCs w:val="18"/>
        </w:rPr>
        <w:t>;</w:t>
      </w:r>
    </w:p>
    <w:p w:rsidR="00E276CA" w:rsidRPr="00E67811" w:rsidRDefault="00E276CA"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просрочки оплаты стоимости платных образовательных услуг;</w:t>
      </w:r>
    </w:p>
    <w:p w:rsidR="00F1165A" w:rsidRPr="00E67811" w:rsidRDefault="00F1165A"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невозможности надлежащего исполнения обязательств по оказанию платных образовательных услуг вследствие действий (бездействия) Обучающегося;</w:t>
      </w:r>
    </w:p>
    <w:p w:rsidR="00F1165A" w:rsidRPr="00E67811" w:rsidRDefault="00F1165A"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xml:space="preserve">- в  </w:t>
      </w:r>
      <w:r w:rsidR="00C549DB" w:rsidRPr="00E67811">
        <w:rPr>
          <w:rFonts w:ascii="Times New Roman" w:eastAsia="Lucida Sans Unicode" w:hAnsi="Times New Roman"/>
          <w:kern w:val="1"/>
          <w:sz w:val="18"/>
          <w:szCs w:val="18"/>
        </w:rPr>
        <w:t>иных случаях</w:t>
      </w:r>
      <w:r w:rsidRPr="00E67811">
        <w:rPr>
          <w:rFonts w:ascii="Times New Roman" w:eastAsia="Lucida Sans Unicode" w:hAnsi="Times New Roman"/>
          <w:kern w:val="1"/>
          <w:sz w:val="18"/>
          <w:szCs w:val="18"/>
        </w:rPr>
        <w:t>, предусмотренных законодательством Российской Федерации.</w:t>
      </w:r>
    </w:p>
    <w:p w:rsidR="00874C9F" w:rsidRPr="00E67811" w:rsidRDefault="00F1165A"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5.4</w:t>
      </w:r>
      <w:r w:rsidR="00C549DB" w:rsidRPr="00E67811">
        <w:rPr>
          <w:rFonts w:ascii="Times New Roman" w:eastAsia="Lucida Sans Unicode" w:hAnsi="Times New Roman"/>
          <w:kern w:val="1"/>
          <w:sz w:val="18"/>
          <w:szCs w:val="18"/>
        </w:rPr>
        <w:t>. Настоящий Д</w:t>
      </w:r>
      <w:r w:rsidRPr="00E67811">
        <w:rPr>
          <w:rFonts w:ascii="Times New Roman" w:eastAsia="Lucida Sans Unicode" w:hAnsi="Times New Roman"/>
          <w:kern w:val="1"/>
          <w:sz w:val="18"/>
          <w:szCs w:val="18"/>
        </w:rPr>
        <w:t>оговор расторгается досрочно:</w:t>
      </w:r>
    </w:p>
    <w:p w:rsidR="00F1165A" w:rsidRPr="00E67811" w:rsidRDefault="00F1165A"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по инициативе Заказчика, в том числе в случае перевода Обучающего для продолжения освоения образовательной программы в другую организацию, осуществляющую другую деятельность;</w:t>
      </w:r>
    </w:p>
    <w:p w:rsidR="00F1165A" w:rsidRPr="00E67811" w:rsidRDefault="00F1165A"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по обстоятельствам, не зависящим от воли Заказчика или Обучающегося и Исполнителя, в том числе в случае ликвидации Исполнителя.</w:t>
      </w:r>
    </w:p>
    <w:p w:rsidR="00874C9F" w:rsidRPr="00E67811" w:rsidRDefault="00C549DB"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5.5</w:t>
      </w:r>
      <w:r w:rsidR="00874C9F" w:rsidRPr="00E67811">
        <w:rPr>
          <w:rFonts w:ascii="Times New Roman" w:eastAsia="Lucida Sans Unicode" w:hAnsi="Times New Roman"/>
          <w:kern w:val="1"/>
          <w:sz w:val="18"/>
          <w:szCs w:val="18"/>
        </w:rPr>
        <w:t>. Исполнитель вправе отказаться</w:t>
      </w:r>
      <w:r w:rsidRPr="00E67811">
        <w:rPr>
          <w:rFonts w:ascii="Times New Roman" w:eastAsia="Lucida Sans Unicode" w:hAnsi="Times New Roman"/>
          <w:kern w:val="1"/>
          <w:sz w:val="18"/>
          <w:szCs w:val="18"/>
        </w:rPr>
        <w:t xml:space="preserve"> от исполнения обязательств по Д</w:t>
      </w:r>
      <w:r w:rsidR="00874C9F" w:rsidRPr="00E67811">
        <w:rPr>
          <w:rFonts w:ascii="Times New Roman" w:eastAsia="Lucida Sans Unicode" w:hAnsi="Times New Roman"/>
          <w:kern w:val="1"/>
          <w:sz w:val="18"/>
          <w:szCs w:val="18"/>
        </w:rPr>
        <w:t xml:space="preserve">оговору при условии полного возмещения Заказчику убытков. </w:t>
      </w:r>
    </w:p>
    <w:p w:rsidR="00C549DB" w:rsidRPr="00E67811" w:rsidRDefault="00C549DB" w:rsidP="00874C9F">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xml:space="preserve">5.6. 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 </w:t>
      </w:r>
    </w:p>
    <w:p w:rsidR="00874C9F" w:rsidRPr="00E67811" w:rsidRDefault="00874C9F" w:rsidP="00874C9F">
      <w:pPr>
        <w:widowControl w:val="0"/>
        <w:suppressAutoHyphens/>
        <w:spacing w:after="0" w:line="240" w:lineRule="auto"/>
        <w:jc w:val="center"/>
        <w:rPr>
          <w:rFonts w:ascii="Times New Roman" w:eastAsia="Lucida Sans Unicode" w:hAnsi="Times New Roman"/>
          <w:b/>
          <w:bCs/>
          <w:kern w:val="1"/>
          <w:sz w:val="18"/>
          <w:szCs w:val="18"/>
        </w:rPr>
      </w:pPr>
    </w:p>
    <w:p w:rsidR="00874C9F" w:rsidRPr="00E67811" w:rsidRDefault="00874C9F" w:rsidP="00874C9F">
      <w:pPr>
        <w:widowControl w:val="0"/>
        <w:suppressAutoHyphens/>
        <w:spacing w:after="0" w:line="240" w:lineRule="auto"/>
        <w:jc w:val="center"/>
        <w:rPr>
          <w:rFonts w:ascii="Times New Roman" w:eastAsia="Lucida Sans Unicode" w:hAnsi="Times New Roman"/>
          <w:b/>
          <w:bCs/>
          <w:kern w:val="1"/>
          <w:sz w:val="18"/>
          <w:szCs w:val="18"/>
        </w:rPr>
      </w:pPr>
      <w:r w:rsidRPr="00E67811">
        <w:rPr>
          <w:rFonts w:ascii="Times New Roman" w:eastAsia="Lucida Sans Unicode" w:hAnsi="Times New Roman"/>
          <w:b/>
          <w:bCs/>
          <w:kern w:val="1"/>
          <w:sz w:val="18"/>
          <w:szCs w:val="18"/>
        </w:rPr>
        <w:t>6.  Ответственность сторон</w:t>
      </w:r>
    </w:p>
    <w:p w:rsidR="00874C9F" w:rsidRPr="00E67811" w:rsidRDefault="00C549DB" w:rsidP="00A979ED">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6.1. За не исполнение или</w:t>
      </w:r>
      <w:r w:rsidR="00874C9F" w:rsidRPr="00E67811">
        <w:rPr>
          <w:rFonts w:ascii="Times New Roman" w:eastAsia="Lucida Sans Unicode" w:hAnsi="Times New Roman"/>
          <w:kern w:val="1"/>
          <w:sz w:val="18"/>
          <w:szCs w:val="18"/>
        </w:rPr>
        <w:t xml:space="preserve">  ненадлежа</w:t>
      </w:r>
      <w:r w:rsidR="00A979ED" w:rsidRPr="00E67811">
        <w:rPr>
          <w:rFonts w:ascii="Times New Roman" w:eastAsia="Lucida Sans Unicode" w:hAnsi="Times New Roman"/>
          <w:kern w:val="1"/>
          <w:sz w:val="18"/>
          <w:szCs w:val="18"/>
        </w:rPr>
        <w:t xml:space="preserve">щего  исполнения </w:t>
      </w:r>
      <w:r w:rsidRPr="00E67811">
        <w:rPr>
          <w:rFonts w:ascii="Times New Roman" w:eastAsia="Lucida Sans Unicode" w:hAnsi="Times New Roman"/>
          <w:kern w:val="1"/>
          <w:sz w:val="18"/>
          <w:szCs w:val="18"/>
        </w:rPr>
        <w:t>своих обязательств по Договору С</w:t>
      </w:r>
      <w:r w:rsidR="00A979ED" w:rsidRPr="00E67811">
        <w:rPr>
          <w:rFonts w:ascii="Times New Roman" w:eastAsia="Lucida Sans Unicode" w:hAnsi="Times New Roman"/>
          <w:kern w:val="1"/>
          <w:sz w:val="18"/>
          <w:szCs w:val="18"/>
        </w:rPr>
        <w:t>торон</w:t>
      </w:r>
      <w:r w:rsidRPr="00E67811">
        <w:rPr>
          <w:rFonts w:ascii="Times New Roman" w:eastAsia="Lucida Sans Unicode" w:hAnsi="Times New Roman"/>
          <w:kern w:val="1"/>
          <w:sz w:val="18"/>
          <w:szCs w:val="18"/>
        </w:rPr>
        <w:t>ы</w:t>
      </w:r>
      <w:r w:rsidR="00874C9F" w:rsidRPr="00E67811">
        <w:rPr>
          <w:rFonts w:ascii="Times New Roman" w:eastAsia="Lucida Sans Unicode" w:hAnsi="Times New Roman"/>
          <w:kern w:val="1"/>
          <w:sz w:val="18"/>
          <w:szCs w:val="18"/>
        </w:rPr>
        <w:t xml:space="preserve">несут ответственность, предусмотренную  </w:t>
      </w:r>
      <w:r w:rsidRPr="00E67811">
        <w:rPr>
          <w:rFonts w:ascii="Times New Roman" w:eastAsia="Lucida Sans Unicode" w:hAnsi="Times New Roman"/>
          <w:kern w:val="1"/>
          <w:sz w:val="18"/>
          <w:szCs w:val="18"/>
        </w:rPr>
        <w:t>законодательством Российской Федерации и настоящим Договором</w:t>
      </w:r>
      <w:r w:rsidR="00874C9F" w:rsidRPr="00E67811">
        <w:rPr>
          <w:rFonts w:ascii="Times New Roman" w:eastAsia="Lucida Sans Unicode" w:hAnsi="Times New Roman"/>
          <w:kern w:val="1"/>
          <w:sz w:val="18"/>
          <w:szCs w:val="18"/>
        </w:rPr>
        <w:t>.</w:t>
      </w:r>
    </w:p>
    <w:p w:rsidR="00C549DB" w:rsidRPr="00E67811" w:rsidRDefault="00C549DB" w:rsidP="00A979ED">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xml:space="preserve">6.2. </w:t>
      </w:r>
      <w:r w:rsidR="009C5255" w:rsidRPr="00E67811">
        <w:rPr>
          <w:rFonts w:ascii="Times New Roman" w:eastAsia="Lucida Sans Unicode" w:hAnsi="Times New Roman"/>
          <w:kern w:val="1"/>
          <w:sz w:val="18"/>
          <w:szCs w:val="18"/>
        </w:rPr>
        <w:t>При обнаружении недостатка платной образовательной услуги, в том числе оказания ее не в полном объеме, предусмотренной образовательной программой, заказчик вправе потребовать:</w:t>
      </w:r>
    </w:p>
    <w:p w:rsidR="009C5255" w:rsidRPr="00E67811" w:rsidRDefault="00E3335B" w:rsidP="00A979ED">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6.2.1. Б</w:t>
      </w:r>
      <w:r w:rsidR="009C5255" w:rsidRPr="00E67811">
        <w:rPr>
          <w:rFonts w:ascii="Times New Roman" w:eastAsia="Lucida Sans Unicode" w:hAnsi="Times New Roman"/>
          <w:kern w:val="1"/>
          <w:sz w:val="18"/>
          <w:szCs w:val="18"/>
        </w:rPr>
        <w:t>езвозмездного оказания образовательных услуг;</w:t>
      </w:r>
    </w:p>
    <w:p w:rsidR="009C5255" w:rsidRPr="00E67811" w:rsidRDefault="00E3335B" w:rsidP="00A979ED">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6.2.2. С</w:t>
      </w:r>
      <w:r w:rsidR="009C5255" w:rsidRPr="00E67811">
        <w:rPr>
          <w:rFonts w:ascii="Times New Roman" w:eastAsia="Lucida Sans Unicode" w:hAnsi="Times New Roman"/>
          <w:kern w:val="1"/>
          <w:sz w:val="18"/>
          <w:szCs w:val="18"/>
        </w:rPr>
        <w:t>оразмерного уменьшения стоимости оказанных платных образовательных услуг;</w:t>
      </w:r>
    </w:p>
    <w:p w:rsidR="009C5255" w:rsidRPr="00E67811" w:rsidRDefault="00E3335B" w:rsidP="00A979ED">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6.2.3. В</w:t>
      </w:r>
      <w:r w:rsidR="009C5255" w:rsidRPr="00E67811">
        <w:rPr>
          <w:rFonts w:ascii="Times New Roman" w:eastAsia="Lucida Sans Unicode" w:hAnsi="Times New Roman"/>
          <w:kern w:val="1"/>
          <w:sz w:val="18"/>
          <w:szCs w:val="18"/>
        </w:rPr>
        <w:t>озмещения понесенных им расходов по устранению недостатков оказанных платных образовательных услуг своими силами или третьими лицами.</w:t>
      </w:r>
    </w:p>
    <w:p w:rsidR="000F1B74" w:rsidRPr="00E67811" w:rsidRDefault="000F1B74" w:rsidP="00A979ED">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6.3. Заказчик вправе отказаться от исполнения Договора и потребовать полного возмещения убытков, если в установленный Договором срок недостатки платной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платной образовательной услуги или иные существенные отступления от условий Договора.</w:t>
      </w:r>
    </w:p>
    <w:p w:rsidR="000F1B74" w:rsidRPr="00E67811" w:rsidRDefault="000F1B74" w:rsidP="00A979ED">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xml:space="preserve">6.4. </w:t>
      </w:r>
      <w:r w:rsidR="00C9155B" w:rsidRPr="00E67811">
        <w:rPr>
          <w:rFonts w:ascii="Times New Roman" w:eastAsia="Lucida Sans Unicode" w:hAnsi="Times New Roman"/>
          <w:kern w:val="1"/>
          <w:sz w:val="18"/>
          <w:szCs w:val="18"/>
        </w:rPr>
        <w:t>Если И</w:t>
      </w:r>
      <w:r w:rsidR="00EC5285" w:rsidRPr="00E67811">
        <w:rPr>
          <w:rFonts w:ascii="Times New Roman" w:eastAsia="Lucida Sans Unicode" w:hAnsi="Times New Roman"/>
          <w:kern w:val="1"/>
          <w:sz w:val="18"/>
          <w:szCs w:val="18"/>
        </w:rPr>
        <w:t>сполнитель нарушил сроки оказания платной образовательной услуги (сроки начала и (или) окончания оказания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будет осуществлена в срок, Заказчик вправе по своему выбору:</w:t>
      </w:r>
    </w:p>
    <w:p w:rsidR="00EC5285" w:rsidRPr="00E67811" w:rsidRDefault="00E3335B" w:rsidP="00A979ED">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xml:space="preserve">6.4.1. </w:t>
      </w:r>
      <w:r w:rsidR="00EC5285" w:rsidRPr="00E67811">
        <w:rPr>
          <w:rFonts w:ascii="Times New Roman" w:eastAsia="Lucida Sans Unicode" w:hAnsi="Times New Roman"/>
          <w:kern w:val="1"/>
          <w:sz w:val="18"/>
          <w:szCs w:val="18"/>
        </w:rPr>
        <w:t>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EC5285" w:rsidRPr="00E67811" w:rsidRDefault="002F007F" w:rsidP="00A979ED">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6.4.2</w:t>
      </w:r>
      <w:r w:rsidR="00EC5285" w:rsidRPr="00E67811">
        <w:rPr>
          <w:rFonts w:ascii="Times New Roman" w:eastAsia="Lucida Sans Unicode" w:hAnsi="Times New Roman"/>
          <w:kern w:val="1"/>
          <w:sz w:val="18"/>
          <w:szCs w:val="18"/>
        </w:rPr>
        <w:t>. Потребовать уменьшения стоимости платной образовательной услуги;</w:t>
      </w:r>
    </w:p>
    <w:p w:rsidR="00EC5285" w:rsidRPr="00E67811" w:rsidRDefault="002F007F" w:rsidP="00A979ED">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6.4.3</w:t>
      </w:r>
      <w:r w:rsidR="00EC5285" w:rsidRPr="00E67811">
        <w:rPr>
          <w:rFonts w:ascii="Times New Roman" w:eastAsia="Lucida Sans Unicode" w:hAnsi="Times New Roman"/>
          <w:kern w:val="1"/>
          <w:sz w:val="18"/>
          <w:szCs w:val="18"/>
        </w:rPr>
        <w:t>. Расторгнуть Договор.</w:t>
      </w:r>
    </w:p>
    <w:p w:rsidR="005D0840" w:rsidRPr="00E67811" w:rsidRDefault="005D0840" w:rsidP="00A979ED">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6.5.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874C9F" w:rsidRPr="00E67811" w:rsidRDefault="00874C9F" w:rsidP="00E60B7D">
      <w:pPr>
        <w:widowControl w:val="0"/>
        <w:suppressAutoHyphens/>
        <w:spacing w:after="0" w:line="240" w:lineRule="auto"/>
        <w:rPr>
          <w:rFonts w:ascii="Times New Roman" w:eastAsia="Lucida Sans Unicode" w:hAnsi="Times New Roman"/>
          <w:b/>
          <w:bCs/>
          <w:kern w:val="1"/>
          <w:sz w:val="18"/>
          <w:szCs w:val="18"/>
        </w:rPr>
      </w:pPr>
    </w:p>
    <w:p w:rsidR="00874C9F" w:rsidRPr="00E67811" w:rsidRDefault="00874C9F" w:rsidP="00872F36">
      <w:pPr>
        <w:widowControl w:val="0"/>
        <w:numPr>
          <w:ilvl w:val="0"/>
          <w:numId w:val="7"/>
        </w:numPr>
        <w:suppressAutoHyphens/>
        <w:spacing w:after="0" w:line="240" w:lineRule="auto"/>
        <w:jc w:val="center"/>
        <w:rPr>
          <w:rFonts w:ascii="Times New Roman" w:eastAsia="Lucida Sans Unicode" w:hAnsi="Times New Roman"/>
          <w:b/>
          <w:bCs/>
          <w:kern w:val="1"/>
          <w:sz w:val="18"/>
          <w:szCs w:val="18"/>
        </w:rPr>
      </w:pPr>
      <w:r w:rsidRPr="00E67811">
        <w:rPr>
          <w:rFonts w:ascii="Times New Roman" w:eastAsia="Lucida Sans Unicode" w:hAnsi="Times New Roman"/>
          <w:b/>
          <w:bCs/>
          <w:kern w:val="1"/>
          <w:sz w:val="18"/>
          <w:szCs w:val="18"/>
        </w:rPr>
        <w:t xml:space="preserve">Срок  действия  договора </w:t>
      </w:r>
    </w:p>
    <w:p w:rsidR="00FE4FC1" w:rsidRPr="00E67811" w:rsidRDefault="00FE4FC1" w:rsidP="00D25E41">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xml:space="preserve">7.1. </w:t>
      </w:r>
      <w:r w:rsidR="00874C9F" w:rsidRPr="00E67811">
        <w:rPr>
          <w:rFonts w:ascii="Times New Roman" w:eastAsia="Lucida Sans Unicode" w:hAnsi="Times New Roman"/>
          <w:kern w:val="1"/>
          <w:sz w:val="18"/>
          <w:szCs w:val="18"/>
        </w:rPr>
        <w:t>Настоящий</w:t>
      </w:r>
      <w:r w:rsidRPr="00E67811">
        <w:rPr>
          <w:rFonts w:ascii="Times New Roman" w:eastAsia="Lucida Sans Unicode" w:hAnsi="Times New Roman"/>
          <w:kern w:val="1"/>
          <w:sz w:val="18"/>
          <w:szCs w:val="18"/>
        </w:rPr>
        <w:t xml:space="preserve">  Д</w:t>
      </w:r>
      <w:r w:rsidR="00F23B9B" w:rsidRPr="00E67811">
        <w:rPr>
          <w:rFonts w:ascii="Times New Roman" w:eastAsia="Lucida Sans Unicode" w:hAnsi="Times New Roman"/>
          <w:kern w:val="1"/>
          <w:sz w:val="18"/>
          <w:szCs w:val="18"/>
        </w:rPr>
        <w:t>оговор  вступает  в  силу  с</w:t>
      </w:r>
      <w:r w:rsidR="00B42550" w:rsidRPr="00E67811">
        <w:rPr>
          <w:rFonts w:ascii="Times New Roman" w:eastAsia="Lucida Sans Unicode" w:hAnsi="Times New Roman"/>
          <w:kern w:val="1"/>
          <w:sz w:val="18"/>
          <w:szCs w:val="18"/>
        </w:rPr>
        <w:t xml:space="preserve"> «</w:t>
      </w:r>
      <w:r w:rsidR="00335578" w:rsidRPr="00E67811">
        <w:rPr>
          <w:rFonts w:ascii="Times New Roman" w:eastAsia="Lucida Sans Unicode" w:hAnsi="Times New Roman"/>
          <w:kern w:val="1"/>
          <w:sz w:val="18"/>
          <w:szCs w:val="18"/>
        </w:rPr>
        <w:t>01</w:t>
      </w:r>
      <w:r w:rsidR="00B42550" w:rsidRPr="00E67811">
        <w:rPr>
          <w:rFonts w:ascii="Times New Roman" w:eastAsia="Lucida Sans Unicode" w:hAnsi="Times New Roman"/>
          <w:kern w:val="1"/>
          <w:sz w:val="18"/>
          <w:szCs w:val="18"/>
        </w:rPr>
        <w:t>»</w:t>
      </w:r>
      <w:r w:rsidR="00F942CA" w:rsidRPr="00E67811">
        <w:rPr>
          <w:rFonts w:ascii="Times New Roman" w:eastAsia="Lucida Sans Unicode" w:hAnsi="Times New Roman"/>
          <w:kern w:val="1"/>
          <w:sz w:val="18"/>
          <w:szCs w:val="18"/>
        </w:rPr>
        <w:t xml:space="preserve"> октября</w:t>
      </w:r>
      <w:r w:rsidR="00335578" w:rsidRPr="00E67811">
        <w:rPr>
          <w:rFonts w:ascii="Times New Roman" w:eastAsia="Lucida Sans Unicode" w:hAnsi="Times New Roman"/>
          <w:kern w:val="1"/>
          <w:sz w:val="18"/>
          <w:szCs w:val="18"/>
        </w:rPr>
        <w:t xml:space="preserve"> </w:t>
      </w:r>
      <w:r w:rsidR="00D303EC" w:rsidRPr="00E67811">
        <w:rPr>
          <w:rFonts w:ascii="Times New Roman" w:eastAsia="Lucida Sans Unicode" w:hAnsi="Times New Roman"/>
          <w:kern w:val="1"/>
          <w:sz w:val="18"/>
          <w:szCs w:val="18"/>
        </w:rPr>
        <w:t>202</w:t>
      </w:r>
      <w:r w:rsidR="00335578" w:rsidRPr="00E67811">
        <w:rPr>
          <w:rFonts w:ascii="Times New Roman" w:eastAsia="Lucida Sans Unicode" w:hAnsi="Times New Roman"/>
          <w:kern w:val="1"/>
          <w:sz w:val="18"/>
          <w:szCs w:val="18"/>
        </w:rPr>
        <w:t>5</w:t>
      </w:r>
      <w:r w:rsidR="00176F20" w:rsidRPr="00E67811">
        <w:rPr>
          <w:rFonts w:ascii="Times New Roman" w:eastAsia="Lucida Sans Unicode" w:hAnsi="Times New Roman"/>
          <w:kern w:val="1"/>
          <w:sz w:val="18"/>
          <w:szCs w:val="18"/>
        </w:rPr>
        <w:t xml:space="preserve">г. </w:t>
      </w:r>
      <w:r w:rsidR="00D25E41" w:rsidRPr="00E67811">
        <w:rPr>
          <w:rFonts w:ascii="Times New Roman" w:eastAsia="Lucida Sans Unicode" w:hAnsi="Times New Roman"/>
          <w:kern w:val="1"/>
          <w:sz w:val="18"/>
          <w:szCs w:val="18"/>
        </w:rPr>
        <w:t>и действует до полного исполнения Сторонами обязательств</w:t>
      </w:r>
      <w:r w:rsidRPr="00E67811">
        <w:rPr>
          <w:rFonts w:ascii="Times New Roman" w:eastAsia="Lucida Sans Unicode" w:hAnsi="Times New Roman"/>
          <w:kern w:val="1"/>
          <w:sz w:val="18"/>
          <w:szCs w:val="18"/>
        </w:rPr>
        <w:t>.</w:t>
      </w:r>
    </w:p>
    <w:p w:rsidR="00FE4FC1" w:rsidRPr="00E67811" w:rsidRDefault="00FE4FC1" w:rsidP="00D60AC1">
      <w:pPr>
        <w:widowControl w:val="0"/>
        <w:suppressAutoHyphens/>
        <w:spacing w:after="0" w:line="240" w:lineRule="auto"/>
        <w:jc w:val="both"/>
        <w:rPr>
          <w:rFonts w:ascii="Times New Roman" w:eastAsia="Lucida Sans Unicode" w:hAnsi="Times New Roman"/>
          <w:b/>
          <w:kern w:val="1"/>
          <w:sz w:val="18"/>
          <w:szCs w:val="18"/>
        </w:rPr>
      </w:pPr>
    </w:p>
    <w:p w:rsidR="00FE4FC1" w:rsidRPr="00E67811" w:rsidRDefault="00FE4FC1" w:rsidP="00FE4FC1">
      <w:pPr>
        <w:pStyle w:val="a5"/>
        <w:widowControl w:val="0"/>
        <w:numPr>
          <w:ilvl w:val="0"/>
          <w:numId w:val="7"/>
        </w:numPr>
        <w:suppressAutoHyphens/>
        <w:spacing w:after="0" w:line="240" w:lineRule="auto"/>
        <w:jc w:val="center"/>
        <w:rPr>
          <w:rFonts w:ascii="Times New Roman" w:eastAsia="Lucida Sans Unicode" w:hAnsi="Times New Roman"/>
          <w:b/>
          <w:kern w:val="1"/>
          <w:sz w:val="18"/>
          <w:szCs w:val="18"/>
        </w:rPr>
      </w:pPr>
      <w:r w:rsidRPr="00E67811">
        <w:rPr>
          <w:rFonts w:ascii="Times New Roman" w:eastAsia="Lucida Sans Unicode" w:hAnsi="Times New Roman"/>
          <w:b/>
          <w:kern w:val="1"/>
          <w:sz w:val="18"/>
          <w:szCs w:val="18"/>
        </w:rPr>
        <w:t>Заключительные положения</w:t>
      </w:r>
    </w:p>
    <w:p w:rsidR="00874C9F" w:rsidRPr="00E67811" w:rsidRDefault="00FE4FC1" w:rsidP="00D60AC1">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xml:space="preserve">8.1. </w:t>
      </w:r>
      <w:r w:rsidR="005D0840" w:rsidRPr="00E67811">
        <w:rPr>
          <w:rFonts w:ascii="Times New Roman" w:eastAsia="Lucida Sans Unicode" w:hAnsi="Times New Roman"/>
          <w:kern w:val="1"/>
          <w:sz w:val="18"/>
          <w:szCs w:val="18"/>
        </w:rPr>
        <w:t xml:space="preserve">Сведения, указанные в Договоре соответствуют информации, размещенной на официальном сайте Исполнителя в информационно-телекоммуникационной сети «Интернет» </w:t>
      </w:r>
      <w:hyperlink r:id="rId8" w:history="1">
        <w:r w:rsidR="00335578" w:rsidRPr="00E67811">
          <w:rPr>
            <w:rStyle w:val="a4"/>
            <w:rFonts w:ascii="Times New Roman" w:eastAsia="Lucida Sans Unicode" w:hAnsi="Times New Roman"/>
            <w:kern w:val="1"/>
            <w:sz w:val="18"/>
            <w:szCs w:val="18"/>
          </w:rPr>
          <w:t>http://ds279.oshkole.ru</w:t>
        </w:r>
      </w:hyperlink>
      <w:r w:rsidR="00335578" w:rsidRPr="00E67811">
        <w:rPr>
          <w:rFonts w:ascii="Times New Roman" w:eastAsia="Lucida Sans Unicode" w:hAnsi="Times New Roman"/>
          <w:kern w:val="1"/>
          <w:sz w:val="18"/>
          <w:szCs w:val="18"/>
          <w:u w:val="single"/>
        </w:rPr>
        <w:t xml:space="preserve"> </w:t>
      </w:r>
      <w:r w:rsidR="005D0840" w:rsidRPr="00E67811">
        <w:rPr>
          <w:rFonts w:ascii="Times New Roman" w:eastAsia="Lucida Sans Unicode" w:hAnsi="Times New Roman"/>
          <w:kern w:val="1"/>
          <w:sz w:val="18"/>
          <w:szCs w:val="18"/>
        </w:rPr>
        <w:t>на дату заключения Договора.</w:t>
      </w:r>
    </w:p>
    <w:p w:rsidR="00FE4FC1" w:rsidRPr="00E67811" w:rsidRDefault="00FE4FC1" w:rsidP="00D60AC1">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8.</w:t>
      </w:r>
      <w:r w:rsidR="00CD7835" w:rsidRPr="00E67811">
        <w:rPr>
          <w:rFonts w:ascii="Times New Roman" w:eastAsia="Lucida Sans Unicode" w:hAnsi="Times New Roman"/>
          <w:kern w:val="1"/>
          <w:sz w:val="18"/>
          <w:szCs w:val="18"/>
        </w:rPr>
        <w:t>2. Во всем остальном, что не уре</w:t>
      </w:r>
      <w:r w:rsidRPr="00E67811">
        <w:rPr>
          <w:rFonts w:ascii="Times New Roman" w:eastAsia="Lucida Sans Unicode" w:hAnsi="Times New Roman"/>
          <w:kern w:val="1"/>
          <w:sz w:val="18"/>
          <w:szCs w:val="18"/>
        </w:rPr>
        <w:t>гулирован</w:t>
      </w:r>
      <w:r w:rsidR="00CD7835" w:rsidRPr="00E67811">
        <w:rPr>
          <w:rFonts w:ascii="Times New Roman" w:eastAsia="Lucida Sans Unicode" w:hAnsi="Times New Roman"/>
          <w:kern w:val="1"/>
          <w:sz w:val="18"/>
          <w:szCs w:val="18"/>
        </w:rPr>
        <w:t>о настоящим Договором, Стороны руководствуются действующим законодательством Российской Федерации.</w:t>
      </w:r>
    </w:p>
    <w:p w:rsidR="00CD7835" w:rsidRPr="00E67811" w:rsidRDefault="00CD7835" w:rsidP="00D60AC1">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 xml:space="preserve">8.3. </w:t>
      </w:r>
      <w:r w:rsidR="005D0840" w:rsidRPr="00E67811">
        <w:rPr>
          <w:rFonts w:ascii="Times New Roman" w:eastAsia="Lucida Sans Unicode" w:hAnsi="Times New Roman"/>
          <w:kern w:val="1"/>
          <w:sz w:val="18"/>
          <w:szCs w:val="18"/>
        </w:rPr>
        <w:t xml:space="preserve">Настоящий Договор  составлен  в 2 (двух)  экземплярах, по 1 (одному) для каждой из Сторон. Все экземпляры имеют одинаковую юридическую силу.    </w:t>
      </w:r>
    </w:p>
    <w:p w:rsidR="00CD7835" w:rsidRPr="00E67811" w:rsidRDefault="00CD7835" w:rsidP="00D60AC1">
      <w:pPr>
        <w:widowControl w:val="0"/>
        <w:suppressAutoHyphens/>
        <w:spacing w:after="0" w:line="240" w:lineRule="auto"/>
        <w:jc w:val="both"/>
        <w:rPr>
          <w:rFonts w:ascii="Times New Roman" w:eastAsia="Lucida Sans Unicode" w:hAnsi="Times New Roman"/>
          <w:kern w:val="1"/>
          <w:sz w:val="18"/>
          <w:szCs w:val="18"/>
        </w:rPr>
      </w:pPr>
      <w:r w:rsidRPr="00E67811">
        <w:rPr>
          <w:rFonts w:ascii="Times New Roman" w:eastAsia="Lucida Sans Unicode" w:hAnsi="Times New Roman"/>
          <w:kern w:val="1"/>
          <w:sz w:val="18"/>
          <w:szCs w:val="18"/>
        </w:rPr>
        <w:t>8.4. Изменения и дополнения настоящего Договора могут производиться только в письменной форме и подписываться уполномоченными представителями Сторон. Изменения Договора оформляются письменно в виде дополнительных соглашений к настоящему Договору.</w:t>
      </w:r>
    </w:p>
    <w:p w:rsidR="00CD7835" w:rsidRPr="00FA0A7D" w:rsidRDefault="00CD7835" w:rsidP="00D60AC1">
      <w:pPr>
        <w:widowControl w:val="0"/>
        <w:suppressAutoHyphens/>
        <w:spacing w:after="0" w:line="240" w:lineRule="auto"/>
        <w:jc w:val="both"/>
        <w:rPr>
          <w:rFonts w:ascii="Times New Roman" w:eastAsia="Lucida Sans Unicode" w:hAnsi="Times New Roman"/>
          <w:kern w:val="1"/>
          <w:sz w:val="16"/>
          <w:szCs w:val="16"/>
        </w:rPr>
      </w:pPr>
    </w:p>
    <w:p w:rsidR="00CD7835" w:rsidRDefault="00CD7835" w:rsidP="00CD7835">
      <w:pPr>
        <w:pStyle w:val="a5"/>
        <w:widowControl w:val="0"/>
        <w:numPr>
          <w:ilvl w:val="0"/>
          <w:numId w:val="7"/>
        </w:numPr>
        <w:suppressAutoHyphens/>
        <w:spacing w:after="0" w:line="240" w:lineRule="auto"/>
        <w:jc w:val="center"/>
        <w:rPr>
          <w:rFonts w:ascii="Times New Roman" w:eastAsia="Lucida Sans Unicode" w:hAnsi="Times New Roman"/>
          <w:b/>
          <w:kern w:val="1"/>
        </w:rPr>
      </w:pPr>
      <w:r>
        <w:rPr>
          <w:rFonts w:ascii="Times New Roman" w:eastAsia="Lucida Sans Unicode" w:hAnsi="Times New Roman"/>
          <w:b/>
          <w:kern w:val="1"/>
        </w:rPr>
        <w:t>Адреса и реквизиты сторон</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369"/>
        <w:gridCol w:w="3428"/>
        <w:gridCol w:w="3178"/>
      </w:tblGrid>
      <w:tr w:rsidR="00C420F2" w:rsidTr="00EC2D2B">
        <w:tc>
          <w:tcPr>
            <w:tcW w:w="3369" w:type="dxa"/>
          </w:tcPr>
          <w:p w:rsidR="00C420F2" w:rsidRPr="000B7AFB" w:rsidRDefault="00C420F2" w:rsidP="00C420F2">
            <w:pPr>
              <w:pStyle w:val="a5"/>
              <w:widowControl w:val="0"/>
              <w:suppressAutoHyphens/>
              <w:spacing w:after="0" w:line="240" w:lineRule="auto"/>
              <w:ind w:left="0"/>
              <w:rPr>
                <w:rFonts w:ascii="Times New Roman" w:eastAsia="Lucida Sans Unicode" w:hAnsi="Times New Roman"/>
                <w:b/>
                <w:kern w:val="1"/>
                <w:u w:val="single"/>
              </w:rPr>
            </w:pPr>
            <w:r w:rsidRPr="000B7AFB">
              <w:rPr>
                <w:rFonts w:ascii="Times New Roman" w:eastAsia="Lucida Sans Unicode" w:hAnsi="Times New Roman"/>
                <w:b/>
                <w:kern w:val="1"/>
                <w:u w:val="single"/>
              </w:rPr>
              <w:t xml:space="preserve">Исполнитель: </w:t>
            </w:r>
          </w:p>
          <w:p w:rsidR="00C420F2" w:rsidRPr="00C420F2" w:rsidRDefault="00C420F2" w:rsidP="00C420F2">
            <w:pPr>
              <w:pStyle w:val="a5"/>
              <w:widowControl w:val="0"/>
              <w:suppressAutoHyphens/>
              <w:spacing w:after="0" w:line="240" w:lineRule="auto"/>
              <w:ind w:left="0"/>
              <w:rPr>
                <w:rFonts w:ascii="Times New Roman" w:eastAsia="Lucida Sans Unicode" w:hAnsi="Times New Roman"/>
                <w:b/>
                <w:kern w:val="1"/>
                <w:sz w:val="20"/>
                <w:szCs w:val="20"/>
              </w:rPr>
            </w:pPr>
            <w:r w:rsidRPr="00C420F2">
              <w:rPr>
                <w:rFonts w:ascii="Times New Roman" w:eastAsia="Lucida Sans Unicode" w:hAnsi="Times New Roman"/>
                <w:b/>
                <w:kern w:val="1"/>
                <w:sz w:val="20"/>
                <w:szCs w:val="20"/>
              </w:rPr>
              <w:t>муниципальное дошкольное образовательное учреждение «Детский сад № 279 Красноармейского района Волгограда»</w:t>
            </w:r>
          </w:p>
          <w:p w:rsidR="00C420F2" w:rsidRPr="00E67811" w:rsidRDefault="00C420F2" w:rsidP="00C420F2">
            <w:pPr>
              <w:pStyle w:val="a5"/>
              <w:widowControl w:val="0"/>
              <w:suppressAutoHyphens/>
              <w:spacing w:after="0" w:line="240" w:lineRule="auto"/>
              <w:ind w:left="0"/>
              <w:rPr>
                <w:rFonts w:ascii="Times New Roman" w:eastAsia="Lucida Sans Unicode" w:hAnsi="Times New Roman"/>
                <w:kern w:val="1"/>
                <w:sz w:val="20"/>
                <w:szCs w:val="20"/>
              </w:rPr>
            </w:pPr>
            <w:r w:rsidRPr="00E67811">
              <w:rPr>
                <w:rFonts w:ascii="Times New Roman" w:eastAsia="Lucida Sans Unicode" w:hAnsi="Times New Roman"/>
                <w:kern w:val="1"/>
                <w:sz w:val="20"/>
                <w:szCs w:val="20"/>
              </w:rPr>
              <w:t xml:space="preserve">400082, г. Волгоград </w:t>
            </w:r>
          </w:p>
          <w:p w:rsidR="00C420F2" w:rsidRPr="00E67811" w:rsidRDefault="00C420F2" w:rsidP="00C420F2">
            <w:pPr>
              <w:pStyle w:val="a5"/>
              <w:widowControl w:val="0"/>
              <w:suppressAutoHyphens/>
              <w:spacing w:after="0" w:line="240" w:lineRule="auto"/>
              <w:ind w:left="0"/>
              <w:rPr>
                <w:rFonts w:ascii="Times New Roman" w:eastAsia="Lucida Sans Unicode" w:hAnsi="Times New Roman"/>
                <w:kern w:val="1"/>
                <w:sz w:val="20"/>
                <w:szCs w:val="20"/>
              </w:rPr>
            </w:pPr>
            <w:r w:rsidRPr="00E67811">
              <w:rPr>
                <w:rFonts w:ascii="Times New Roman" w:eastAsia="Lucida Sans Unicode" w:hAnsi="Times New Roman"/>
                <w:kern w:val="1"/>
                <w:sz w:val="20"/>
                <w:szCs w:val="20"/>
              </w:rPr>
              <w:t>ул. 50 лет Октября, 9</w:t>
            </w:r>
          </w:p>
          <w:p w:rsidR="00C420F2" w:rsidRPr="00E67811" w:rsidRDefault="00C420F2" w:rsidP="00C420F2">
            <w:pPr>
              <w:pStyle w:val="a5"/>
              <w:widowControl w:val="0"/>
              <w:suppressAutoHyphens/>
              <w:spacing w:after="0" w:line="240" w:lineRule="auto"/>
              <w:ind w:left="0"/>
              <w:rPr>
                <w:rFonts w:ascii="Times New Roman" w:eastAsia="Lucida Sans Unicode" w:hAnsi="Times New Roman"/>
                <w:kern w:val="1"/>
                <w:sz w:val="20"/>
                <w:szCs w:val="20"/>
              </w:rPr>
            </w:pPr>
            <w:r w:rsidRPr="00E67811">
              <w:rPr>
                <w:rFonts w:ascii="Times New Roman" w:eastAsia="Lucida Sans Unicode" w:hAnsi="Times New Roman"/>
                <w:kern w:val="1"/>
                <w:sz w:val="20"/>
                <w:szCs w:val="20"/>
              </w:rPr>
              <w:t>телефон (факс) (8442) 62-74-44</w:t>
            </w:r>
          </w:p>
          <w:p w:rsidR="00C420F2" w:rsidRPr="00E67811" w:rsidRDefault="00C420F2" w:rsidP="00C420F2">
            <w:pPr>
              <w:pStyle w:val="a5"/>
              <w:widowControl w:val="0"/>
              <w:suppressAutoHyphens/>
              <w:spacing w:after="0" w:line="240" w:lineRule="auto"/>
              <w:ind w:left="0"/>
              <w:rPr>
                <w:rFonts w:ascii="Times New Roman" w:eastAsia="Lucida Sans Unicode" w:hAnsi="Times New Roman"/>
                <w:kern w:val="1"/>
                <w:sz w:val="20"/>
                <w:szCs w:val="20"/>
              </w:rPr>
            </w:pPr>
            <w:r w:rsidRPr="00E67811">
              <w:rPr>
                <w:rFonts w:ascii="Times New Roman" w:eastAsia="Lucida Sans Unicode" w:hAnsi="Times New Roman"/>
                <w:kern w:val="1"/>
                <w:sz w:val="20"/>
                <w:szCs w:val="20"/>
              </w:rPr>
              <w:t xml:space="preserve">ИНН </w:t>
            </w:r>
            <w:r w:rsidR="00593ABC" w:rsidRPr="00E67811">
              <w:rPr>
                <w:rFonts w:ascii="Times New Roman" w:eastAsia="Lucida Sans Unicode" w:hAnsi="Times New Roman"/>
                <w:kern w:val="1"/>
                <w:sz w:val="20"/>
                <w:szCs w:val="20"/>
              </w:rPr>
              <w:t>3448017370</w:t>
            </w:r>
          </w:p>
          <w:p w:rsidR="00C420F2" w:rsidRPr="00E67811" w:rsidRDefault="00C420F2" w:rsidP="00C420F2">
            <w:pPr>
              <w:widowControl w:val="0"/>
              <w:tabs>
                <w:tab w:val="left" w:pos="540"/>
                <w:tab w:val="left" w:pos="720"/>
                <w:tab w:val="left" w:pos="900"/>
              </w:tabs>
              <w:suppressAutoHyphens/>
              <w:spacing w:after="0" w:line="240" w:lineRule="auto"/>
              <w:jc w:val="both"/>
              <w:rPr>
                <w:rFonts w:ascii="Times New Roman" w:eastAsia="Lucida Sans Unicode" w:hAnsi="Times New Roman"/>
                <w:kern w:val="1"/>
                <w:sz w:val="20"/>
                <w:szCs w:val="20"/>
              </w:rPr>
            </w:pPr>
            <w:r w:rsidRPr="00E67811">
              <w:rPr>
                <w:rFonts w:ascii="Times New Roman" w:eastAsia="Lucida Sans Unicode" w:hAnsi="Times New Roman"/>
                <w:kern w:val="1"/>
                <w:sz w:val="20"/>
                <w:szCs w:val="20"/>
              </w:rPr>
              <w:t xml:space="preserve">КПП </w:t>
            </w:r>
            <w:r w:rsidR="00593ABC" w:rsidRPr="00E67811">
              <w:rPr>
                <w:rFonts w:ascii="Times New Roman" w:eastAsia="Lucida Sans Unicode" w:hAnsi="Times New Roman"/>
                <w:kern w:val="1"/>
                <w:sz w:val="20"/>
                <w:szCs w:val="20"/>
              </w:rPr>
              <w:t>344801001</w:t>
            </w:r>
          </w:p>
          <w:p w:rsidR="00C420F2" w:rsidRPr="00E67811" w:rsidRDefault="00C420F2" w:rsidP="00C420F2">
            <w:pPr>
              <w:pStyle w:val="a5"/>
              <w:widowControl w:val="0"/>
              <w:suppressAutoHyphens/>
              <w:spacing w:after="0" w:line="240" w:lineRule="auto"/>
              <w:ind w:left="0"/>
              <w:rPr>
                <w:rFonts w:ascii="Times New Roman" w:eastAsia="Lucida Sans Unicode" w:hAnsi="Times New Roman"/>
                <w:kern w:val="1"/>
                <w:sz w:val="20"/>
                <w:szCs w:val="20"/>
              </w:rPr>
            </w:pPr>
            <w:r w:rsidRPr="00E67811">
              <w:rPr>
                <w:rFonts w:ascii="Times New Roman" w:eastAsia="Lucida Sans Unicode" w:hAnsi="Times New Roman"/>
                <w:kern w:val="1"/>
                <w:sz w:val="20"/>
                <w:szCs w:val="20"/>
              </w:rPr>
              <w:t xml:space="preserve">Р/счет </w:t>
            </w:r>
            <w:r w:rsidR="00335578" w:rsidRPr="00E67811">
              <w:rPr>
                <w:rFonts w:ascii="Times New Roman" w:hAnsi="Times New Roman"/>
                <w:sz w:val="20"/>
                <w:szCs w:val="20"/>
              </w:rPr>
              <w:t>03234643187010002900</w:t>
            </w:r>
          </w:p>
          <w:p w:rsidR="00593ABC" w:rsidRPr="00E67811" w:rsidRDefault="00593ABC" w:rsidP="00C420F2">
            <w:pPr>
              <w:pStyle w:val="a5"/>
              <w:widowControl w:val="0"/>
              <w:suppressAutoHyphens/>
              <w:spacing w:after="0" w:line="240" w:lineRule="auto"/>
              <w:ind w:left="0"/>
              <w:rPr>
                <w:rFonts w:ascii="Times New Roman" w:eastAsia="Lucida Sans Unicode" w:hAnsi="Times New Roman"/>
                <w:kern w:val="1"/>
                <w:sz w:val="20"/>
                <w:szCs w:val="20"/>
              </w:rPr>
            </w:pPr>
            <w:r w:rsidRPr="00E67811">
              <w:rPr>
                <w:rFonts w:ascii="Times New Roman" w:eastAsia="Lucida Sans Unicode" w:hAnsi="Times New Roman"/>
                <w:kern w:val="1"/>
                <w:sz w:val="20"/>
                <w:szCs w:val="20"/>
              </w:rPr>
              <w:t>Кор.сч.</w:t>
            </w:r>
            <w:r w:rsidR="00335578" w:rsidRPr="00E67811">
              <w:rPr>
                <w:rFonts w:ascii="Times New Roman" w:hAnsi="Times New Roman"/>
                <w:sz w:val="20"/>
                <w:szCs w:val="20"/>
              </w:rPr>
              <w:t xml:space="preserve"> 40102810445370000021</w:t>
            </w:r>
          </w:p>
          <w:p w:rsidR="000B7AFB" w:rsidRPr="00E67811" w:rsidRDefault="00C420F2" w:rsidP="00C420F2">
            <w:pPr>
              <w:pStyle w:val="a5"/>
              <w:widowControl w:val="0"/>
              <w:suppressAutoHyphens/>
              <w:spacing w:after="0" w:line="240" w:lineRule="auto"/>
              <w:ind w:left="0"/>
              <w:rPr>
                <w:rFonts w:ascii="Times New Roman" w:eastAsia="Lucida Sans Unicode" w:hAnsi="Times New Roman"/>
                <w:kern w:val="1"/>
                <w:sz w:val="20"/>
                <w:szCs w:val="20"/>
              </w:rPr>
            </w:pPr>
            <w:r w:rsidRPr="00E67811">
              <w:rPr>
                <w:rFonts w:ascii="Times New Roman" w:eastAsia="Lucida Sans Unicode" w:hAnsi="Times New Roman"/>
                <w:kern w:val="1"/>
                <w:sz w:val="20"/>
                <w:szCs w:val="20"/>
              </w:rPr>
              <w:t xml:space="preserve">БИК </w:t>
            </w:r>
            <w:r w:rsidR="00593ABC" w:rsidRPr="00E67811">
              <w:rPr>
                <w:rFonts w:ascii="Times New Roman" w:eastAsia="Lucida Sans Unicode" w:hAnsi="Times New Roman"/>
                <w:kern w:val="1"/>
                <w:sz w:val="20"/>
                <w:szCs w:val="20"/>
              </w:rPr>
              <w:t xml:space="preserve">ТОФК: </w:t>
            </w:r>
            <w:r w:rsidR="00335578" w:rsidRPr="00E67811">
              <w:rPr>
                <w:rFonts w:ascii="Times New Roman" w:hAnsi="Times New Roman"/>
                <w:sz w:val="20"/>
                <w:szCs w:val="20"/>
              </w:rPr>
              <w:t>011806101</w:t>
            </w:r>
          </w:p>
          <w:p w:rsidR="000B7AFB" w:rsidRPr="00E67811" w:rsidRDefault="000B7AFB" w:rsidP="00C420F2">
            <w:pPr>
              <w:pStyle w:val="a5"/>
              <w:widowControl w:val="0"/>
              <w:suppressAutoHyphens/>
              <w:spacing w:after="0" w:line="240" w:lineRule="auto"/>
              <w:ind w:left="0"/>
              <w:rPr>
                <w:rFonts w:ascii="Times New Roman" w:eastAsia="Lucida Sans Unicode" w:hAnsi="Times New Roman"/>
                <w:kern w:val="1"/>
                <w:sz w:val="20"/>
                <w:szCs w:val="20"/>
              </w:rPr>
            </w:pPr>
            <w:r w:rsidRPr="00E67811">
              <w:rPr>
                <w:rFonts w:ascii="Times New Roman" w:eastAsia="Lucida Sans Unicode" w:hAnsi="Times New Roman"/>
                <w:kern w:val="1"/>
                <w:sz w:val="20"/>
                <w:szCs w:val="20"/>
              </w:rPr>
              <w:t>ОКАТО 18401000000</w:t>
            </w:r>
          </w:p>
          <w:p w:rsidR="00335578" w:rsidRPr="00E67811" w:rsidRDefault="00335578" w:rsidP="00335578">
            <w:pPr>
              <w:pStyle w:val="a3"/>
              <w:rPr>
                <w:rFonts w:ascii="Times New Roman" w:hAnsi="Times New Roman"/>
                <w:sz w:val="20"/>
                <w:szCs w:val="20"/>
              </w:rPr>
            </w:pPr>
            <w:r w:rsidRPr="00E67811">
              <w:rPr>
                <w:rFonts w:ascii="Times New Roman" w:hAnsi="Times New Roman"/>
                <w:sz w:val="20"/>
                <w:szCs w:val="20"/>
              </w:rPr>
              <w:t>ОКЦ № 4 ЮГУ Банка России//УФК по Волгоградской области г Волгоград</w:t>
            </w:r>
          </w:p>
          <w:p w:rsidR="0072539D" w:rsidRPr="00E67811" w:rsidRDefault="000B7AFB" w:rsidP="00C420F2">
            <w:pPr>
              <w:pStyle w:val="a5"/>
              <w:widowControl w:val="0"/>
              <w:suppressAutoHyphens/>
              <w:spacing w:after="0" w:line="240" w:lineRule="auto"/>
              <w:ind w:left="0"/>
              <w:rPr>
                <w:rFonts w:ascii="Times New Roman" w:eastAsia="Lucida Sans Unicode" w:hAnsi="Times New Roman"/>
                <w:kern w:val="1"/>
                <w:sz w:val="20"/>
                <w:szCs w:val="20"/>
              </w:rPr>
            </w:pPr>
            <w:r w:rsidRPr="00E67811">
              <w:rPr>
                <w:rFonts w:ascii="Times New Roman" w:eastAsia="Lucida Sans Unicode" w:hAnsi="Times New Roman"/>
                <w:kern w:val="1"/>
                <w:sz w:val="20"/>
                <w:szCs w:val="20"/>
              </w:rPr>
              <w:t>КБК</w:t>
            </w:r>
            <w:r w:rsidR="00335578" w:rsidRPr="00E67811">
              <w:rPr>
                <w:rFonts w:ascii="Times New Roman" w:eastAsia="Lucida Sans Unicode" w:hAnsi="Times New Roman"/>
                <w:kern w:val="1"/>
                <w:sz w:val="20"/>
                <w:szCs w:val="20"/>
              </w:rPr>
              <w:t xml:space="preserve"> </w:t>
            </w:r>
            <w:r w:rsidR="00335578" w:rsidRPr="00E67811">
              <w:rPr>
                <w:rFonts w:ascii="Times New Roman" w:hAnsi="Times New Roman"/>
                <w:b/>
                <w:sz w:val="20"/>
                <w:szCs w:val="20"/>
              </w:rPr>
              <w:t>76307019900000550131</w:t>
            </w:r>
          </w:p>
          <w:p w:rsidR="000B7AFB" w:rsidRPr="00E67811" w:rsidRDefault="000B7AFB" w:rsidP="00C420F2">
            <w:pPr>
              <w:pStyle w:val="a5"/>
              <w:widowControl w:val="0"/>
              <w:suppressAutoHyphens/>
              <w:spacing w:after="0" w:line="240" w:lineRule="auto"/>
              <w:ind w:left="0"/>
              <w:rPr>
                <w:rFonts w:ascii="Times New Roman" w:eastAsia="Lucida Sans Unicode" w:hAnsi="Times New Roman"/>
                <w:kern w:val="1"/>
                <w:sz w:val="20"/>
                <w:szCs w:val="20"/>
              </w:rPr>
            </w:pPr>
            <w:r w:rsidRPr="00E67811">
              <w:rPr>
                <w:rFonts w:ascii="Times New Roman" w:eastAsia="Lucida Sans Unicode" w:hAnsi="Times New Roman"/>
                <w:kern w:val="1"/>
                <w:sz w:val="20"/>
                <w:szCs w:val="20"/>
              </w:rPr>
              <w:t xml:space="preserve">КВФО 2 КОСГУ 131 </w:t>
            </w:r>
          </w:p>
          <w:p w:rsidR="00C420F2" w:rsidRPr="00E67811" w:rsidRDefault="00C420F2" w:rsidP="00C420F2">
            <w:pPr>
              <w:pStyle w:val="a5"/>
              <w:widowControl w:val="0"/>
              <w:suppressAutoHyphens/>
              <w:spacing w:after="0" w:line="240" w:lineRule="auto"/>
              <w:ind w:left="0"/>
              <w:rPr>
                <w:rFonts w:ascii="Times New Roman" w:eastAsia="Lucida Sans Unicode" w:hAnsi="Times New Roman"/>
                <w:kern w:val="1"/>
                <w:sz w:val="20"/>
                <w:szCs w:val="20"/>
              </w:rPr>
            </w:pPr>
            <w:r w:rsidRPr="00E67811">
              <w:rPr>
                <w:rFonts w:ascii="Times New Roman" w:eastAsia="Lucida Sans Unicode" w:hAnsi="Times New Roman"/>
                <w:kern w:val="1"/>
                <w:sz w:val="20"/>
                <w:szCs w:val="20"/>
              </w:rPr>
              <w:t>(платные услуги)</w:t>
            </w:r>
          </w:p>
          <w:p w:rsidR="00C420F2" w:rsidRPr="00C420F2" w:rsidRDefault="00C420F2" w:rsidP="00C420F2">
            <w:pPr>
              <w:pStyle w:val="a5"/>
              <w:widowControl w:val="0"/>
              <w:suppressAutoHyphens/>
              <w:spacing w:after="0" w:line="240" w:lineRule="auto"/>
              <w:ind w:left="0"/>
              <w:rPr>
                <w:rFonts w:ascii="Times New Roman" w:eastAsia="Lucida Sans Unicode" w:hAnsi="Times New Roman"/>
                <w:kern w:val="1"/>
                <w:sz w:val="20"/>
                <w:szCs w:val="20"/>
              </w:rPr>
            </w:pPr>
          </w:p>
          <w:p w:rsidR="00842F59" w:rsidRDefault="00C420F2" w:rsidP="00C420F2">
            <w:pPr>
              <w:widowControl w:val="0"/>
              <w:tabs>
                <w:tab w:val="left" w:pos="540"/>
                <w:tab w:val="left" w:pos="720"/>
                <w:tab w:val="left" w:pos="900"/>
              </w:tabs>
              <w:suppressAutoHyphens/>
              <w:spacing w:after="0" w:line="240" w:lineRule="auto"/>
              <w:jc w:val="both"/>
              <w:rPr>
                <w:rFonts w:ascii="Times New Roman" w:eastAsia="Lucida Sans Unicode" w:hAnsi="Times New Roman"/>
                <w:kern w:val="1"/>
                <w:sz w:val="20"/>
                <w:szCs w:val="20"/>
              </w:rPr>
            </w:pPr>
            <w:r>
              <w:rPr>
                <w:rFonts w:ascii="Times New Roman" w:eastAsia="Lucida Sans Unicode" w:hAnsi="Times New Roman"/>
                <w:kern w:val="1"/>
                <w:sz w:val="20"/>
                <w:szCs w:val="20"/>
              </w:rPr>
              <w:t>Заведующий</w:t>
            </w:r>
            <w:r w:rsidR="00842F59">
              <w:rPr>
                <w:rFonts w:ascii="Times New Roman" w:eastAsia="Lucida Sans Unicode" w:hAnsi="Times New Roman"/>
                <w:kern w:val="1"/>
                <w:sz w:val="20"/>
                <w:szCs w:val="20"/>
              </w:rPr>
              <w:t>:</w:t>
            </w:r>
          </w:p>
          <w:p w:rsidR="00C420F2" w:rsidRPr="00C420F2" w:rsidRDefault="00842F59" w:rsidP="00C420F2">
            <w:pPr>
              <w:widowControl w:val="0"/>
              <w:tabs>
                <w:tab w:val="left" w:pos="540"/>
                <w:tab w:val="left" w:pos="720"/>
                <w:tab w:val="left" w:pos="900"/>
              </w:tabs>
              <w:suppressAutoHyphens/>
              <w:spacing w:after="0" w:line="240" w:lineRule="auto"/>
              <w:jc w:val="both"/>
              <w:rPr>
                <w:rFonts w:ascii="Times New Roman" w:eastAsia="Lucida Sans Unicode" w:hAnsi="Times New Roman"/>
                <w:kern w:val="1"/>
                <w:sz w:val="20"/>
                <w:szCs w:val="20"/>
              </w:rPr>
            </w:pPr>
            <w:r>
              <w:rPr>
                <w:rFonts w:ascii="Times New Roman" w:eastAsia="Lucida Sans Unicode" w:hAnsi="Times New Roman"/>
                <w:kern w:val="1"/>
                <w:sz w:val="20"/>
                <w:szCs w:val="20"/>
              </w:rPr>
              <w:t>_______</w:t>
            </w:r>
            <w:r w:rsidR="00C420F2">
              <w:rPr>
                <w:rFonts w:ascii="Times New Roman" w:eastAsia="Lucida Sans Unicode" w:hAnsi="Times New Roman"/>
                <w:kern w:val="1"/>
                <w:sz w:val="20"/>
                <w:szCs w:val="20"/>
              </w:rPr>
              <w:t>__________</w:t>
            </w:r>
            <w:r w:rsidR="00C420F2" w:rsidRPr="00C420F2">
              <w:rPr>
                <w:rFonts w:ascii="Times New Roman" w:eastAsia="Lucida Sans Unicode" w:hAnsi="Times New Roman"/>
                <w:kern w:val="1"/>
                <w:sz w:val="20"/>
                <w:szCs w:val="20"/>
              </w:rPr>
              <w:t>Н.Б. Попова</w:t>
            </w:r>
          </w:p>
          <w:p w:rsidR="00C420F2" w:rsidRPr="00C420F2" w:rsidRDefault="00C420F2" w:rsidP="00C420F2">
            <w:pPr>
              <w:widowControl w:val="0"/>
              <w:tabs>
                <w:tab w:val="left" w:pos="540"/>
                <w:tab w:val="left" w:pos="720"/>
                <w:tab w:val="left" w:pos="900"/>
              </w:tabs>
              <w:suppressAutoHyphens/>
              <w:spacing w:after="0" w:line="240" w:lineRule="auto"/>
              <w:jc w:val="both"/>
              <w:rPr>
                <w:rFonts w:ascii="Times New Roman" w:eastAsia="Lucida Sans Unicode" w:hAnsi="Times New Roman"/>
                <w:kern w:val="1"/>
                <w:sz w:val="20"/>
                <w:szCs w:val="20"/>
              </w:rPr>
            </w:pPr>
          </w:p>
          <w:p w:rsidR="00C420F2" w:rsidRDefault="00C420F2" w:rsidP="00E67811">
            <w:pPr>
              <w:pStyle w:val="a5"/>
              <w:widowControl w:val="0"/>
              <w:suppressAutoHyphens/>
              <w:spacing w:after="0" w:line="240" w:lineRule="auto"/>
              <w:ind w:left="0"/>
              <w:jc w:val="center"/>
              <w:rPr>
                <w:rFonts w:ascii="Times New Roman" w:eastAsia="Lucida Sans Unicode" w:hAnsi="Times New Roman"/>
                <w:b/>
                <w:kern w:val="1"/>
              </w:rPr>
            </w:pPr>
            <w:r w:rsidRPr="00C420F2">
              <w:rPr>
                <w:rFonts w:ascii="Times New Roman" w:eastAsia="Lucida Sans Unicode" w:hAnsi="Times New Roman"/>
                <w:kern w:val="1"/>
                <w:sz w:val="20"/>
                <w:szCs w:val="20"/>
              </w:rPr>
              <w:t>«___»___________</w:t>
            </w:r>
            <w:r w:rsidR="00842F59">
              <w:rPr>
                <w:rFonts w:ascii="Times New Roman" w:eastAsia="Lucida Sans Unicode" w:hAnsi="Times New Roman"/>
                <w:kern w:val="1"/>
                <w:sz w:val="20"/>
                <w:szCs w:val="20"/>
              </w:rPr>
              <w:t>_____</w:t>
            </w:r>
            <w:r w:rsidR="00766B00">
              <w:rPr>
                <w:rFonts w:ascii="Times New Roman" w:eastAsia="Lucida Sans Unicode" w:hAnsi="Times New Roman"/>
                <w:kern w:val="1"/>
                <w:sz w:val="20"/>
                <w:szCs w:val="20"/>
              </w:rPr>
              <w:t>20</w:t>
            </w:r>
            <w:r w:rsidR="0034774A">
              <w:rPr>
                <w:rFonts w:ascii="Times New Roman" w:eastAsia="Lucida Sans Unicode" w:hAnsi="Times New Roman"/>
                <w:kern w:val="1"/>
                <w:sz w:val="20"/>
                <w:szCs w:val="20"/>
              </w:rPr>
              <w:t>2</w:t>
            </w:r>
            <w:r w:rsidR="00E67811">
              <w:rPr>
                <w:rFonts w:ascii="Times New Roman" w:eastAsia="Lucida Sans Unicode" w:hAnsi="Times New Roman"/>
                <w:kern w:val="1"/>
                <w:sz w:val="20"/>
                <w:szCs w:val="20"/>
              </w:rPr>
              <w:t>5</w:t>
            </w:r>
            <w:r w:rsidRPr="00C420F2">
              <w:rPr>
                <w:rFonts w:ascii="Times New Roman" w:eastAsia="Lucida Sans Unicode" w:hAnsi="Times New Roman"/>
                <w:kern w:val="1"/>
                <w:sz w:val="20"/>
                <w:szCs w:val="20"/>
              </w:rPr>
              <w:t>г.</w:t>
            </w:r>
          </w:p>
        </w:tc>
        <w:tc>
          <w:tcPr>
            <w:tcW w:w="3428" w:type="dxa"/>
          </w:tcPr>
          <w:p w:rsidR="00C420F2" w:rsidRPr="000B7AFB" w:rsidRDefault="00C420F2" w:rsidP="00C420F2">
            <w:pPr>
              <w:pStyle w:val="a5"/>
              <w:widowControl w:val="0"/>
              <w:suppressAutoHyphens/>
              <w:spacing w:after="0" w:line="240" w:lineRule="auto"/>
              <w:ind w:left="0"/>
              <w:rPr>
                <w:rFonts w:ascii="Times New Roman" w:eastAsia="Lucida Sans Unicode" w:hAnsi="Times New Roman"/>
                <w:b/>
                <w:kern w:val="1"/>
                <w:u w:val="single"/>
              </w:rPr>
            </w:pPr>
            <w:r w:rsidRPr="000B7AFB">
              <w:rPr>
                <w:rFonts w:ascii="Times New Roman" w:eastAsia="Lucida Sans Unicode" w:hAnsi="Times New Roman"/>
                <w:b/>
                <w:kern w:val="1"/>
                <w:u w:val="single"/>
              </w:rPr>
              <w:t xml:space="preserve">Заказчик: </w:t>
            </w:r>
          </w:p>
          <w:p w:rsidR="00C420F2" w:rsidRPr="00C420F2" w:rsidRDefault="00C420F2" w:rsidP="00C420F2">
            <w:pPr>
              <w:pStyle w:val="a5"/>
              <w:widowControl w:val="0"/>
              <w:suppressAutoHyphens/>
              <w:spacing w:after="0" w:line="240" w:lineRule="auto"/>
              <w:ind w:left="0"/>
              <w:rPr>
                <w:rFonts w:ascii="Times New Roman" w:eastAsia="Lucida Sans Unicode" w:hAnsi="Times New Roman"/>
                <w:b/>
                <w:kern w:val="1"/>
                <w:sz w:val="20"/>
                <w:szCs w:val="20"/>
              </w:rPr>
            </w:pPr>
            <w:r w:rsidRPr="00C420F2">
              <w:rPr>
                <w:rFonts w:ascii="Times New Roman" w:eastAsia="Lucida Sans Unicode" w:hAnsi="Times New Roman"/>
                <w:b/>
                <w:kern w:val="1"/>
                <w:sz w:val="20"/>
                <w:szCs w:val="20"/>
              </w:rPr>
              <w:t xml:space="preserve">Родитель  </w:t>
            </w:r>
            <w:r w:rsidRPr="00EC2D2B">
              <w:rPr>
                <w:rFonts w:ascii="Times New Roman" w:eastAsia="Lucida Sans Unicode" w:hAnsi="Times New Roman"/>
                <w:b/>
                <w:kern w:val="1"/>
                <w:sz w:val="18"/>
                <w:szCs w:val="18"/>
              </w:rPr>
              <w:t xml:space="preserve">(законный представитель) </w:t>
            </w:r>
            <w:r w:rsidRPr="00EC2D2B">
              <w:rPr>
                <w:rFonts w:ascii="Times New Roman" w:eastAsia="Lucida Sans Unicode" w:hAnsi="Times New Roman"/>
                <w:b/>
                <w:kern w:val="1"/>
                <w:sz w:val="20"/>
                <w:szCs w:val="20"/>
              </w:rPr>
              <w:t>ребенка</w:t>
            </w:r>
          </w:p>
          <w:p w:rsidR="00C420F2" w:rsidRPr="00C420F2" w:rsidRDefault="00C420F2" w:rsidP="00C420F2">
            <w:pPr>
              <w:pStyle w:val="a5"/>
              <w:widowControl w:val="0"/>
              <w:suppressAutoHyphens/>
              <w:spacing w:after="0" w:line="240" w:lineRule="auto"/>
              <w:ind w:left="0"/>
              <w:rPr>
                <w:rFonts w:ascii="Times New Roman" w:eastAsia="Lucida Sans Unicode" w:hAnsi="Times New Roman"/>
                <w:kern w:val="1"/>
                <w:sz w:val="20"/>
                <w:szCs w:val="20"/>
              </w:rPr>
            </w:pPr>
            <w:r w:rsidRPr="00C420F2">
              <w:rPr>
                <w:rFonts w:ascii="Times New Roman" w:eastAsia="Lucida Sans Unicode" w:hAnsi="Times New Roman"/>
                <w:kern w:val="1"/>
                <w:sz w:val="20"/>
                <w:szCs w:val="20"/>
              </w:rPr>
              <w:t>_______________________________</w:t>
            </w:r>
          </w:p>
          <w:p w:rsidR="00C420F2" w:rsidRPr="00C420F2" w:rsidRDefault="00C420F2" w:rsidP="00C420F2">
            <w:pPr>
              <w:pStyle w:val="a5"/>
              <w:widowControl w:val="0"/>
              <w:suppressAutoHyphens/>
              <w:spacing w:after="0" w:line="240" w:lineRule="auto"/>
              <w:ind w:left="0"/>
              <w:rPr>
                <w:rFonts w:ascii="Times New Roman" w:eastAsia="Lucida Sans Unicode" w:hAnsi="Times New Roman"/>
                <w:kern w:val="1"/>
                <w:sz w:val="20"/>
                <w:szCs w:val="20"/>
              </w:rPr>
            </w:pPr>
            <w:r w:rsidRPr="00C420F2">
              <w:rPr>
                <w:rFonts w:ascii="Times New Roman" w:eastAsia="Lucida Sans Unicode" w:hAnsi="Times New Roman"/>
                <w:kern w:val="1"/>
                <w:sz w:val="20"/>
                <w:szCs w:val="20"/>
              </w:rPr>
              <w:t>_______________________________</w:t>
            </w:r>
          </w:p>
          <w:p w:rsidR="00C420F2" w:rsidRPr="00C420F2" w:rsidRDefault="00C420F2" w:rsidP="00C420F2">
            <w:pPr>
              <w:pStyle w:val="a5"/>
              <w:widowControl w:val="0"/>
              <w:suppressAutoHyphens/>
              <w:spacing w:after="0" w:line="240" w:lineRule="auto"/>
              <w:ind w:left="0"/>
              <w:jc w:val="center"/>
              <w:rPr>
                <w:rFonts w:ascii="Times New Roman" w:eastAsia="Lucida Sans Unicode" w:hAnsi="Times New Roman"/>
                <w:kern w:val="1"/>
                <w:sz w:val="16"/>
                <w:szCs w:val="16"/>
              </w:rPr>
            </w:pPr>
            <w:r w:rsidRPr="00C420F2">
              <w:rPr>
                <w:rFonts w:ascii="Times New Roman" w:eastAsia="Lucida Sans Unicode" w:hAnsi="Times New Roman"/>
                <w:kern w:val="1"/>
                <w:sz w:val="16"/>
                <w:szCs w:val="16"/>
              </w:rPr>
              <w:t>(ФИО)</w:t>
            </w:r>
          </w:p>
          <w:p w:rsidR="00FA0A7D" w:rsidRPr="00C420F2" w:rsidRDefault="00FA0A7D" w:rsidP="00FA0A7D">
            <w:pPr>
              <w:pStyle w:val="a5"/>
              <w:widowControl w:val="0"/>
              <w:suppressAutoHyphens/>
              <w:spacing w:after="0" w:line="240" w:lineRule="auto"/>
              <w:ind w:left="0"/>
              <w:rPr>
                <w:rFonts w:ascii="Times New Roman" w:eastAsia="Lucida Sans Unicode" w:hAnsi="Times New Roman"/>
                <w:kern w:val="1"/>
                <w:sz w:val="20"/>
                <w:szCs w:val="20"/>
              </w:rPr>
            </w:pPr>
            <w:r w:rsidRPr="00C420F2">
              <w:rPr>
                <w:rFonts w:ascii="Times New Roman" w:eastAsia="Lucida Sans Unicode" w:hAnsi="Times New Roman"/>
                <w:kern w:val="1"/>
                <w:sz w:val="20"/>
                <w:szCs w:val="20"/>
              </w:rPr>
              <w:t>__</w:t>
            </w:r>
            <w:r>
              <w:rPr>
                <w:rFonts w:ascii="Times New Roman" w:eastAsia="Lucida Sans Unicode" w:hAnsi="Times New Roman"/>
                <w:kern w:val="1"/>
                <w:sz w:val="20"/>
                <w:szCs w:val="20"/>
              </w:rPr>
              <w:t>__</w:t>
            </w:r>
            <w:r w:rsidRPr="00C420F2">
              <w:rPr>
                <w:rFonts w:ascii="Times New Roman" w:eastAsia="Lucida Sans Unicode" w:hAnsi="Times New Roman"/>
                <w:kern w:val="1"/>
                <w:sz w:val="20"/>
                <w:szCs w:val="20"/>
              </w:rPr>
              <w:t>___________________________</w:t>
            </w:r>
          </w:p>
          <w:p w:rsidR="00FA0A7D" w:rsidRDefault="00FA0A7D" w:rsidP="00FA0A7D">
            <w:pPr>
              <w:pStyle w:val="a5"/>
              <w:widowControl w:val="0"/>
              <w:suppressAutoHyphens/>
              <w:spacing w:after="0" w:line="240" w:lineRule="auto"/>
              <w:ind w:left="0"/>
              <w:jc w:val="center"/>
              <w:rPr>
                <w:rFonts w:ascii="Times New Roman" w:eastAsia="Lucida Sans Unicode" w:hAnsi="Times New Roman"/>
                <w:kern w:val="1"/>
                <w:sz w:val="16"/>
                <w:szCs w:val="16"/>
              </w:rPr>
            </w:pPr>
            <w:r w:rsidRPr="00C420F2">
              <w:rPr>
                <w:rFonts w:ascii="Times New Roman" w:eastAsia="Lucida Sans Unicode" w:hAnsi="Times New Roman"/>
                <w:kern w:val="1"/>
                <w:sz w:val="16"/>
                <w:szCs w:val="16"/>
              </w:rPr>
              <w:t>(дата рождения</w:t>
            </w:r>
            <w:r>
              <w:rPr>
                <w:rFonts w:ascii="Times New Roman" w:eastAsia="Lucida Sans Unicode" w:hAnsi="Times New Roman"/>
                <w:kern w:val="1"/>
                <w:sz w:val="16"/>
                <w:szCs w:val="16"/>
              </w:rPr>
              <w:t>)</w:t>
            </w:r>
          </w:p>
          <w:p w:rsidR="00FA0A7D" w:rsidRDefault="00FA0A7D" w:rsidP="00C420F2">
            <w:pPr>
              <w:pStyle w:val="a5"/>
              <w:widowControl w:val="0"/>
              <w:suppressAutoHyphens/>
              <w:spacing w:after="0" w:line="240" w:lineRule="auto"/>
              <w:ind w:left="0"/>
              <w:rPr>
                <w:rFonts w:ascii="Times New Roman" w:eastAsia="Lucida Sans Unicode" w:hAnsi="Times New Roman"/>
                <w:kern w:val="1"/>
                <w:sz w:val="20"/>
                <w:szCs w:val="20"/>
              </w:rPr>
            </w:pPr>
          </w:p>
          <w:p w:rsidR="00C420F2" w:rsidRDefault="00C420F2" w:rsidP="00C420F2">
            <w:pPr>
              <w:pStyle w:val="a5"/>
              <w:widowControl w:val="0"/>
              <w:suppressAutoHyphens/>
              <w:spacing w:after="0" w:line="240" w:lineRule="auto"/>
              <w:ind w:left="0"/>
              <w:rPr>
                <w:rFonts w:ascii="Times New Roman" w:eastAsia="Lucida Sans Unicode" w:hAnsi="Times New Roman"/>
                <w:kern w:val="1"/>
                <w:sz w:val="20"/>
                <w:szCs w:val="20"/>
              </w:rPr>
            </w:pPr>
            <w:r w:rsidRPr="00C420F2">
              <w:rPr>
                <w:rFonts w:ascii="Times New Roman" w:eastAsia="Lucida Sans Unicode" w:hAnsi="Times New Roman"/>
                <w:kern w:val="1"/>
                <w:sz w:val="20"/>
                <w:szCs w:val="20"/>
              </w:rPr>
              <w:t>Адрес</w:t>
            </w:r>
            <w:r>
              <w:rPr>
                <w:rFonts w:ascii="Times New Roman" w:eastAsia="Lucida Sans Unicode" w:hAnsi="Times New Roman"/>
                <w:kern w:val="1"/>
                <w:sz w:val="20"/>
                <w:szCs w:val="20"/>
              </w:rPr>
              <w:t>: _________________________</w:t>
            </w:r>
          </w:p>
          <w:p w:rsidR="00C420F2" w:rsidRDefault="00C420F2" w:rsidP="00C420F2">
            <w:pPr>
              <w:pStyle w:val="a5"/>
              <w:widowControl w:val="0"/>
              <w:suppressAutoHyphens/>
              <w:spacing w:after="0" w:line="240" w:lineRule="auto"/>
              <w:ind w:left="0"/>
              <w:rPr>
                <w:rFonts w:ascii="Times New Roman" w:eastAsia="Lucida Sans Unicode" w:hAnsi="Times New Roman"/>
                <w:kern w:val="1"/>
                <w:sz w:val="20"/>
                <w:szCs w:val="20"/>
              </w:rPr>
            </w:pPr>
            <w:r>
              <w:rPr>
                <w:rFonts w:ascii="Times New Roman" w:eastAsia="Lucida Sans Unicode" w:hAnsi="Times New Roman"/>
                <w:kern w:val="1"/>
                <w:sz w:val="20"/>
                <w:szCs w:val="20"/>
              </w:rPr>
              <w:t>_______________________________</w:t>
            </w:r>
          </w:p>
          <w:p w:rsidR="00C420F2" w:rsidRDefault="00C420F2" w:rsidP="00C420F2">
            <w:pPr>
              <w:pStyle w:val="a5"/>
              <w:widowControl w:val="0"/>
              <w:suppressAutoHyphens/>
              <w:spacing w:after="0" w:line="240" w:lineRule="auto"/>
              <w:ind w:left="0"/>
              <w:rPr>
                <w:rFonts w:ascii="Times New Roman" w:eastAsia="Lucida Sans Unicode" w:hAnsi="Times New Roman"/>
                <w:kern w:val="1"/>
                <w:sz w:val="20"/>
                <w:szCs w:val="20"/>
              </w:rPr>
            </w:pPr>
            <w:r>
              <w:rPr>
                <w:rFonts w:ascii="Times New Roman" w:eastAsia="Lucida Sans Unicode" w:hAnsi="Times New Roman"/>
                <w:kern w:val="1"/>
                <w:sz w:val="20"/>
                <w:szCs w:val="20"/>
              </w:rPr>
              <w:t>Паспортные данные:</w:t>
            </w:r>
          </w:p>
          <w:p w:rsidR="00C420F2" w:rsidRDefault="00C420F2" w:rsidP="00C420F2">
            <w:pPr>
              <w:pStyle w:val="a5"/>
              <w:widowControl w:val="0"/>
              <w:suppressAutoHyphens/>
              <w:spacing w:after="0" w:line="240" w:lineRule="auto"/>
              <w:ind w:left="0"/>
              <w:rPr>
                <w:rFonts w:ascii="Times New Roman" w:eastAsia="Lucida Sans Unicode" w:hAnsi="Times New Roman"/>
                <w:kern w:val="1"/>
                <w:sz w:val="20"/>
                <w:szCs w:val="20"/>
              </w:rPr>
            </w:pPr>
            <w:r>
              <w:rPr>
                <w:rFonts w:ascii="Times New Roman" w:eastAsia="Lucida Sans Unicode" w:hAnsi="Times New Roman"/>
                <w:kern w:val="1"/>
                <w:sz w:val="20"/>
                <w:szCs w:val="20"/>
              </w:rPr>
              <w:t>серия ________ номер ____________</w:t>
            </w:r>
          </w:p>
          <w:p w:rsidR="006E162F" w:rsidRDefault="006E162F" w:rsidP="00C420F2">
            <w:pPr>
              <w:pStyle w:val="a5"/>
              <w:widowControl w:val="0"/>
              <w:suppressAutoHyphens/>
              <w:spacing w:after="0" w:line="240" w:lineRule="auto"/>
              <w:ind w:left="0"/>
              <w:rPr>
                <w:rFonts w:ascii="Times New Roman" w:eastAsia="Lucida Sans Unicode" w:hAnsi="Times New Roman"/>
                <w:kern w:val="1"/>
                <w:sz w:val="20"/>
                <w:szCs w:val="20"/>
              </w:rPr>
            </w:pPr>
            <w:r>
              <w:rPr>
                <w:rFonts w:ascii="Times New Roman" w:eastAsia="Lucida Sans Unicode" w:hAnsi="Times New Roman"/>
                <w:kern w:val="1"/>
                <w:sz w:val="20"/>
                <w:szCs w:val="20"/>
              </w:rPr>
              <w:t>дата выдачи _____________________</w:t>
            </w:r>
          </w:p>
          <w:p w:rsidR="006E162F" w:rsidRDefault="006E162F" w:rsidP="00C420F2">
            <w:pPr>
              <w:pStyle w:val="a5"/>
              <w:widowControl w:val="0"/>
              <w:suppressAutoHyphens/>
              <w:spacing w:after="0" w:line="240" w:lineRule="auto"/>
              <w:ind w:left="0"/>
              <w:rPr>
                <w:rFonts w:ascii="Times New Roman" w:eastAsia="Lucida Sans Unicode" w:hAnsi="Times New Roman"/>
                <w:kern w:val="1"/>
                <w:sz w:val="20"/>
                <w:szCs w:val="20"/>
              </w:rPr>
            </w:pPr>
            <w:r>
              <w:rPr>
                <w:rFonts w:ascii="Times New Roman" w:eastAsia="Lucida Sans Unicode" w:hAnsi="Times New Roman"/>
                <w:kern w:val="1"/>
                <w:sz w:val="20"/>
                <w:szCs w:val="20"/>
              </w:rPr>
              <w:t>кем выдан ______________________</w:t>
            </w:r>
          </w:p>
          <w:p w:rsidR="006E162F" w:rsidRDefault="006E162F" w:rsidP="00C420F2">
            <w:pPr>
              <w:pStyle w:val="a5"/>
              <w:widowControl w:val="0"/>
              <w:suppressAutoHyphens/>
              <w:spacing w:after="0" w:line="240" w:lineRule="auto"/>
              <w:ind w:left="0"/>
              <w:rPr>
                <w:rFonts w:ascii="Times New Roman" w:eastAsia="Lucida Sans Unicode" w:hAnsi="Times New Roman"/>
                <w:kern w:val="1"/>
                <w:sz w:val="20"/>
                <w:szCs w:val="20"/>
              </w:rPr>
            </w:pPr>
            <w:r>
              <w:rPr>
                <w:rFonts w:ascii="Times New Roman" w:eastAsia="Lucida Sans Unicode" w:hAnsi="Times New Roman"/>
                <w:kern w:val="1"/>
                <w:sz w:val="20"/>
                <w:szCs w:val="20"/>
              </w:rPr>
              <w:t>________________________________</w:t>
            </w:r>
          </w:p>
          <w:p w:rsidR="006E162F" w:rsidRDefault="009E6927" w:rsidP="00C420F2">
            <w:pPr>
              <w:pStyle w:val="a5"/>
              <w:widowControl w:val="0"/>
              <w:suppressAutoHyphens/>
              <w:spacing w:after="0" w:line="240" w:lineRule="auto"/>
              <w:ind w:left="0"/>
              <w:rPr>
                <w:rFonts w:ascii="Times New Roman" w:eastAsia="Lucida Sans Unicode" w:hAnsi="Times New Roman"/>
                <w:kern w:val="1"/>
                <w:sz w:val="20"/>
                <w:szCs w:val="20"/>
              </w:rPr>
            </w:pPr>
            <w:r>
              <w:rPr>
                <w:rFonts w:ascii="Times New Roman" w:eastAsia="Lucida Sans Unicode" w:hAnsi="Times New Roman"/>
                <w:kern w:val="1"/>
                <w:sz w:val="20"/>
                <w:szCs w:val="20"/>
              </w:rPr>
              <w:t>банковские реквизиты_____________</w:t>
            </w:r>
          </w:p>
          <w:p w:rsidR="009E6927" w:rsidRDefault="009E6927" w:rsidP="00C420F2">
            <w:pPr>
              <w:pStyle w:val="a5"/>
              <w:widowControl w:val="0"/>
              <w:suppressAutoHyphens/>
              <w:spacing w:after="0" w:line="240" w:lineRule="auto"/>
              <w:ind w:left="0"/>
              <w:rPr>
                <w:rFonts w:ascii="Times New Roman" w:eastAsia="Lucida Sans Unicode" w:hAnsi="Times New Roman"/>
                <w:kern w:val="1"/>
                <w:sz w:val="20"/>
                <w:szCs w:val="20"/>
              </w:rPr>
            </w:pPr>
            <w:r>
              <w:rPr>
                <w:rFonts w:ascii="Times New Roman" w:eastAsia="Lucida Sans Unicode" w:hAnsi="Times New Roman"/>
                <w:kern w:val="1"/>
                <w:sz w:val="20"/>
                <w:szCs w:val="20"/>
              </w:rPr>
              <w:t>________________________________</w:t>
            </w:r>
          </w:p>
          <w:p w:rsidR="006E162F" w:rsidRDefault="006E162F" w:rsidP="00C420F2">
            <w:pPr>
              <w:pStyle w:val="a5"/>
              <w:widowControl w:val="0"/>
              <w:suppressAutoHyphens/>
              <w:spacing w:after="0" w:line="240" w:lineRule="auto"/>
              <w:ind w:left="0"/>
              <w:rPr>
                <w:rFonts w:ascii="Times New Roman" w:eastAsia="Lucida Sans Unicode" w:hAnsi="Times New Roman"/>
                <w:kern w:val="1"/>
                <w:sz w:val="20"/>
                <w:szCs w:val="20"/>
              </w:rPr>
            </w:pPr>
            <w:r>
              <w:rPr>
                <w:rFonts w:ascii="Times New Roman" w:eastAsia="Lucida Sans Unicode" w:hAnsi="Times New Roman"/>
                <w:kern w:val="1"/>
                <w:sz w:val="20"/>
                <w:szCs w:val="20"/>
              </w:rPr>
              <w:t>Телефон: _______________________</w:t>
            </w:r>
          </w:p>
          <w:p w:rsidR="006E162F" w:rsidRDefault="006E162F" w:rsidP="00C420F2">
            <w:pPr>
              <w:pStyle w:val="a5"/>
              <w:widowControl w:val="0"/>
              <w:suppressAutoHyphens/>
              <w:spacing w:after="0" w:line="240" w:lineRule="auto"/>
              <w:ind w:left="0"/>
              <w:rPr>
                <w:rFonts w:ascii="Times New Roman" w:eastAsia="Lucida Sans Unicode" w:hAnsi="Times New Roman"/>
                <w:kern w:val="1"/>
                <w:sz w:val="20"/>
                <w:szCs w:val="20"/>
              </w:rPr>
            </w:pPr>
            <w:r>
              <w:rPr>
                <w:rFonts w:ascii="Times New Roman" w:eastAsia="Lucida Sans Unicode" w:hAnsi="Times New Roman"/>
                <w:kern w:val="1"/>
                <w:sz w:val="20"/>
                <w:szCs w:val="20"/>
              </w:rPr>
              <w:t>________________________________</w:t>
            </w:r>
          </w:p>
          <w:p w:rsidR="006E162F" w:rsidRDefault="006E162F" w:rsidP="00C420F2">
            <w:pPr>
              <w:pStyle w:val="a5"/>
              <w:widowControl w:val="0"/>
              <w:suppressAutoHyphens/>
              <w:spacing w:after="0" w:line="240" w:lineRule="auto"/>
              <w:ind w:left="0"/>
              <w:rPr>
                <w:rFonts w:ascii="Times New Roman" w:eastAsia="Lucida Sans Unicode" w:hAnsi="Times New Roman"/>
                <w:kern w:val="1"/>
                <w:sz w:val="20"/>
                <w:szCs w:val="20"/>
              </w:rPr>
            </w:pPr>
          </w:p>
          <w:p w:rsidR="00842F59" w:rsidRDefault="00842F59" w:rsidP="00C420F2">
            <w:pPr>
              <w:pStyle w:val="a5"/>
              <w:widowControl w:val="0"/>
              <w:suppressAutoHyphens/>
              <w:spacing w:after="0" w:line="240" w:lineRule="auto"/>
              <w:ind w:left="0"/>
              <w:rPr>
                <w:rFonts w:ascii="Times New Roman" w:eastAsia="Lucida Sans Unicode" w:hAnsi="Times New Roman"/>
                <w:kern w:val="1"/>
                <w:sz w:val="20"/>
                <w:szCs w:val="20"/>
              </w:rPr>
            </w:pPr>
          </w:p>
          <w:p w:rsidR="00C420F2" w:rsidRDefault="00C420F2" w:rsidP="00C420F2">
            <w:pPr>
              <w:pStyle w:val="a5"/>
              <w:widowControl w:val="0"/>
              <w:suppressAutoHyphens/>
              <w:spacing w:after="0" w:line="240" w:lineRule="auto"/>
              <w:ind w:left="0"/>
              <w:rPr>
                <w:rFonts w:ascii="Times New Roman" w:eastAsia="Lucida Sans Unicode" w:hAnsi="Times New Roman"/>
                <w:kern w:val="1"/>
                <w:sz w:val="20"/>
                <w:szCs w:val="20"/>
              </w:rPr>
            </w:pPr>
          </w:p>
          <w:p w:rsidR="006E162F" w:rsidRDefault="006E162F" w:rsidP="00C420F2">
            <w:pPr>
              <w:pStyle w:val="a5"/>
              <w:widowControl w:val="0"/>
              <w:suppressAutoHyphens/>
              <w:spacing w:after="0" w:line="240" w:lineRule="auto"/>
              <w:ind w:left="0"/>
              <w:rPr>
                <w:rFonts w:ascii="Times New Roman" w:eastAsia="Lucida Sans Unicode" w:hAnsi="Times New Roman"/>
                <w:kern w:val="1"/>
                <w:sz w:val="20"/>
                <w:szCs w:val="20"/>
              </w:rPr>
            </w:pPr>
            <w:r>
              <w:rPr>
                <w:rFonts w:ascii="Times New Roman" w:eastAsia="Lucida Sans Unicode" w:hAnsi="Times New Roman"/>
                <w:kern w:val="1"/>
                <w:sz w:val="20"/>
                <w:szCs w:val="20"/>
              </w:rPr>
              <w:t>___________/____________________/</w:t>
            </w:r>
          </w:p>
          <w:p w:rsidR="006E162F" w:rsidRDefault="006E162F" w:rsidP="00C420F2">
            <w:pPr>
              <w:pStyle w:val="a5"/>
              <w:widowControl w:val="0"/>
              <w:suppressAutoHyphens/>
              <w:spacing w:after="0" w:line="240" w:lineRule="auto"/>
              <w:ind w:left="0"/>
              <w:rPr>
                <w:rFonts w:ascii="Times New Roman" w:eastAsia="Lucida Sans Unicode" w:hAnsi="Times New Roman"/>
                <w:bCs/>
                <w:iCs/>
                <w:kern w:val="1"/>
                <w:vertAlign w:val="superscript"/>
              </w:rPr>
            </w:pPr>
            <w:r w:rsidRPr="00874C9F">
              <w:rPr>
                <w:rFonts w:ascii="Times New Roman" w:eastAsia="Lucida Sans Unicode" w:hAnsi="Times New Roman"/>
                <w:bCs/>
                <w:iCs/>
                <w:kern w:val="1"/>
                <w:vertAlign w:val="superscript"/>
              </w:rPr>
              <w:t>подпись расшифровка</w:t>
            </w:r>
          </w:p>
          <w:p w:rsidR="00842F59" w:rsidRPr="00C420F2" w:rsidRDefault="00842F59" w:rsidP="00E67811">
            <w:pPr>
              <w:pStyle w:val="a5"/>
              <w:widowControl w:val="0"/>
              <w:suppressAutoHyphens/>
              <w:spacing w:after="0" w:line="240" w:lineRule="auto"/>
              <w:ind w:left="0"/>
              <w:jc w:val="center"/>
              <w:rPr>
                <w:rFonts w:ascii="Times New Roman" w:eastAsia="Lucida Sans Unicode" w:hAnsi="Times New Roman"/>
                <w:kern w:val="1"/>
                <w:sz w:val="20"/>
                <w:szCs w:val="20"/>
              </w:rPr>
            </w:pPr>
            <w:r w:rsidRPr="00C420F2">
              <w:rPr>
                <w:rFonts w:ascii="Times New Roman" w:eastAsia="Lucida Sans Unicode" w:hAnsi="Times New Roman"/>
                <w:kern w:val="1"/>
                <w:sz w:val="20"/>
                <w:szCs w:val="20"/>
              </w:rPr>
              <w:t>«___»___________</w:t>
            </w:r>
            <w:r>
              <w:rPr>
                <w:rFonts w:ascii="Times New Roman" w:eastAsia="Lucida Sans Unicode" w:hAnsi="Times New Roman"/>
                <w:kern w:val="1"/>
                <w:sz w:val="20"/>
                <w:szCs w:val="20"/>
              </w:rPr>
              <w:t>_____</w:t>
            </w:r>
            <w:r w:rsidR="00D303EC">
              <w:rPr>
                <w:rFonts w:ascii="Times New Roman" w:eastAsia="Lucida Sans Unicode" w:hAnsi="Times New Roman"/>
                <w:kern w:val="1"/>
                <w:sz w:val="20"/>
                <w:szCs w:val="20"/>
              </w:rPr>
              <w:t>202</w:t>
            </w:r>
            <w:r w:rsidR="00E67811">
              <w:rPr>
                <w:rFonts w:ascii="Times New Roman" w:eastAsia="Lucida Sans Unicode" w:hAnsi="Times New Roman"/>
                <w:kern w:val="1"/>
                <w:sz w:val="20"/>
                <w:szCs w:val="20"/>
              </w:rPr>
              <w:t>5</w:t>
            </w:r>
            <w:r w:rsidRPr="00C420F2">
              <w:rPr>
                <w:rFonts w:ascii="Times New Roman" w:eastAsia="Lucida Sans Unicode" w:hAnsi="Times New Roman"/>
                <w:kern w:val="1"/>
                <w:sz w:val="20"/>
                <w:szCs w:val="20"/>
              </w:rPr>
              <w:t>г.</w:t>
            </w:r>
          </w:p>
        </w:tc>
        <w:tc>
          <w:tcPr>
            <w:tcW w:w="3178" w:type="dxa"/>
          </w:tcPr>
          <w:p w:rsidR="00C420F2" w:rsidRPr="00EC2D2B" w:rsidRDefault="00C420F2" w:rsidP="00C420F2">
            <w:pPr>
              <w:pStyle w:val="a5"/>
              <w:widowControl w:val="0"/>
              <w:suppressAutoHyphens/>
              <w:spacing w:after="0" w:line="240" w:lineRule="auto"/>
              <w:ind w:left="0"/>
              <w:rPr>
                <w:rFonts w:ascii="Times New Roman" w:eastAsia="Lucida Sans Unicode" w:hAnsi="Times New Roman"/>
                <w:b/>
                <w:kern w:val="1"/>
                <w:u w:val="single"/>
              </w:rPr>
            </w:pPr>
            <w:r w:rsidRPr="00EC2D2B">
              <w:rPr>
                <w:rFonts w:ascii="Times New Roman" w:eastAsia="Lucida Sans Unicode" w:hAnsi="Times New Roman"/>
                <w:b/>
                <w:kern w:val="1"/>
                <w:u w:val="single"/>
              </w:rPr>
              <w:t>Обучающийся:</w:t>
            </w:r>
          </w:p>
          <w:p w:rsidR="006E162F" w:rsidRPr="00C420F2" w:rsidRDefault="00842F59" w:rsidP="006E162F">
            <w:pPr>
              <w:pStyle w:val="a5"/>
              <w:widowControl w:val="0"/>
              <w:suppressAutoHyphens/>
              <w:spacing w:after="0" w:line="240" w:lineRule="auto"/>
              <w:ind w:left="0"/>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_____________________________</w:t>
            </w:r>
          </w:p>
          <w:p w:rsidR="006E162F" w:rsidRDefault="00842F59" w:rsidP="006E162F">
            <w:pPr>
              <w:pStyle w:val="a5"/>
              <w:widowControl w:val="0"/>
              <w:suppressAutoHyphens/>
              <w:spacing w:after="0" w:line="240" w:lineRule="auto"/>
              <w:ind w:left="0"/>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_____________________________</w:t>
            </w:r>
          </w:p>
          <w:p w:rsidR="006E162F" w:rsidRPr="00C420F2" w:rsidRDefault="00842F59" w:rsidP="006E162F">
            <w:pPr>
              <w:pStyle w:val="a5"/>
              <w:widowControl w:val="0"/>
              <w:suppressAutoHyphens/>
              <w:spacing w:after="0" w:line="240" w:lineRule="auto"/>
              <w:ind w:left="0"/>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_____________________________</w:t>
            </w:r>
          </w:p>
          <w:p w:rsidR="006E162F" w:rsidRPr="00C420F2" w:rsidRDefault="006E162F" w:rsidP="006E162F">
            <w:pPr>
              <w:pStyle w:val="a5"/>
              <w:widowControl w:val="0"/>
              <w:suppressAutoHyphens/>
              <w:spacing w:after="0" w:line="240" w:lineRule="auto"/>
              <w:ind w:left="0"/>
              <w:jc w:val="center"/>
              <w:rPr>
                <w:rFonts w:ascii="Times New Roman" w:eastAsia="Lucida Sans Unicode" w:hAnsi="Times New Roman"/>
                <w:kern w:val="1"/>
                <w:sz w:val="16"/>
                <w:szCs w:val="16"/>
              </w:rPr>
            </w:pPr>
            <w:r w:rsidRPr="00C420F2">
              <w:rPr>
                <w:rFonts w:ascii="Times New Roman" w:eastAsia="Lucida Sans Unicode" w:hAnsi="Times New Roman"/>
                <w:kern w:val="1"/>
                <w:sz w:val="16"/>
                <w:szCs w:val="16"/>
              </w:rPr>
              <w:t>(ФИО)</w:t>
            </w:r>
          </w:p>
          <w:p w:rsidR="006E162F" w:rsidRPr="00C420F2" w:rsidRDefault="006E162F" w:rsidP="006E162F">
            <w:pPr>
              <w:pStyle w:val="a5"/>
              <w:widowControl w:val="0"/>
              <w:suppressAutoHyphens/>
              <w:spacing w:after="0" w:line="240" w:lineRule="auto"/>
              <w:ind w:left="0"/>
              <w:jc w:val="center"/>
              <w:rPr>
                <w:rFonts w:ascii="Times New Roman" w:eastAsia="Lucida Sans Unicode" w:hAnsi="Times New Roman"/>
                <w:kern w:val="1"/>
                <w:sz w:val="20"/>
                <w:szCs w:val="20"/>
              </w:rPr>
            </w:pPr>
            <w:r w:rsidRPr="00C420F2">
              <w:rPr>
                <w:rFonts w:ascii="Times New Roman" w:eastAsia="Lucida Sans Unicode" w:hAnsi="Times New Roman"/>
                <w:kern w:val="1"/>
                <w:sz w:val="20"/>
                <w:szCs w:val="20"/>
              </w:rPr>
              <w:t>_____________________________</w:t>
            </w:r>
          </w:p>
          <w:p w:rsidR="00C420F2" w:rsidRDefault="006E162F" w:rsidP="006E162F">
            <w:pPr>
              <w:pStyle w:val="a5"/>
              <w:widowControl w:val="0"/>
              <w:suppressAutoHyphens/>
              <w:spacing w:after="0" w:line="240" w:lineRule="auto"/>
              <w:ind w:left="0"/>
              <w:jc w:val="center"/>
              <w:rPr>
                <w:rFonts w:ascii="Times New Roman" w:eastAsia="Lucida Sans Unicode" w:hAnsi="Times New Roman"/>
                <w:kern w:val="1"/>
                <w:sz w:val="16"/>
                <w:szCs w:val="16"/>
              </w:rPr>
            </w:pPr>
            <w:r w:rsidRPr="00C420F2">
              <w:rPr>
                <w:rFonts w:ascii="Times New Roman" w:eastAsia="Lucida Sans Unicode" w:hAnsi="Times New Roman"/>
                <w:kern w:val="1"/>
                <w:sz w:val="16"/>
                <w:szCs w:val="16"/>
              </w:rPr>
              <w:t>(дата рождения</w:t>
            </w:r>
            <w:r>
              <w:rPr>
                <w:rFonts w:ascii="Times New Roman" w:eastAsia="Lucida Sans Unicode" w:hAnsi="Times New Roman"/>
                <w:kern w:val="1"/>
                <w:sz w:val="16"/>
                <w:szCs w:val="16"/>
              </w:rPr>
              <w:t>)</w:t>
            </w:r>
          </w:p>
          <w:p w:rsidR="006E162F" w:rsidRDefault="006E162F" w:rsidP="006E162F">
            <w:pPr>
              <w:pStyle w:val="a5"/>
              <w:widowControl w:val="0"/>
              <w:suppressAutoHyphens/>
              <w:spacing w:after="0" w:line="240" w:lineRule="auto"/>
              <w:ind w:left="0"/>
              <w:rPr>
                <w:rFonts w:ascii="Times New Roman" w:eastAsia="Lucida Sans Unicode" w:hAnsi="Times New Roman"/>
                <w:kern w:val="1"/>
                <w:sz w:val="20"/>
                <w:szCs w:val="20"/>
              </w:rPr>
            </w:pPr>
            <w:r w:rsidRPr="00C420F2">
              <w:rPr>
                <w:rFonts w:ascii="Times New Roman" w:eastAsia="Lucida Sans Unicode" w:hAnsi="Times New Roman"/>
                <w:kern w:val="1"/>
                <w:sz w:val="20"/>
                <w:szCs w:val="20"/>
              </w:rPr>
              <w:t>Адрес</w:t>
            </w:r>
            <w:r>
              <w:rPr>
                <w:rFonts w:ascii="Times New Roman" w:eastAsia="Lucida Sans Unicode" w:hAnsi="Times New Roman"/>
                <w:kern w:val="1"/>
                <w:sz w:val="20"/>
                <w:szCs w:val="20"/>
              </w:rPr>
              <w:t>: ________________________</w:t>
            </w:r>
            <w:r w:rsidR="00842F59">
              <w:rPr>
                <w:rFonts w:ascii="Times New Roman" w:eastAsia="Lucida Sans Unicode" w:hAnsi="Times New Roman"/>
                <w:kern w:val="1"/>
                <w:sz w:val="20"/>
                <w:szCs w:val="20"/>
              </w:rPr>
              <w:t>____</w:t>
            </w:r>
            <w:r>
              <w:rPr>
                <w:rFonts w:ascii="Times New Roman" w:eastAsia="Lucida Sans Unicode" w:hAnsi="Times New Roman"/>
                <w:kern w:val="1"/>
                <w:sz w:val="20"/>
                <w:szCs w:val="20"/>
              </w:rPr>
              <w:t>_</w:t>
            </w:r>
          </w:p>
          <w:p w:rsidR="006E162F" w:rsidRDefault="00842F59" w:rsidP="006E162F">
            <w:pPr>
              <w:pStyle w:val="a5"/>
              <w:widowControl w:val="0"/>
              <w:suppressAutoHyphens/>
              <w:spacing w:after="0" w:line="240" w:lineRule="auto"/>
              <w:ind w:left="0"/>
              <w:rPr>
                <w:rFonts w:ascii="Times New Roman" w:eastAsia="Lucida Sans Unicode" w:hAnsi="Times New Roman"/>
                <w:kern w:val="1"/>
                <w:sz w:val="20"/>
                <w:szCs w:val="20"/>
              </w:rPr>
            </w:pPr>
            <w:r>
              <w:rPr>
                <w:rFonts w:ascii="Times New Roman" w:eastAsia="Lucida Sans Unicode" w:hAnsi="Times New Roman"/>
                <w:kern w:val="1"/>
                <w:sz w:val="20"/>
                <w:szCs w:val="20"/>
              </w:rPr>
              <w:t>_____________________________</w:t>
            </w:r>
          </w:p>
          <w:p w:rsidR="006E162F" w:rsidRPr="00842F59" w:rsidRDefault="006E162F" w:rsidP="006E162F">
            <w:pPr>
              <w:pStyle w:val="a5"/>
              <w:widowControl w:val="0"/>
              <w:suppressAutoHyphens/>
              <w:spacing w:after="0" w:line="240" w:lineRule="auto"/>
              <w:ind w:left="0"/>
              <w:rPr>
                <w:rFonts w:ascii="Times New Roman" w:eastAsia="Lucida Sans Unicode" w:hAnsi="Times New Roman"/>
                <w:kern w:val="1"/>
                <w:sz w:val="20"/>
                <w:szCs w:val="20"/>
              </w:rPr>
            </w:pPr>
            <w:r w:rsidRPr="00842F59">
              <w:rPr>
                <w:rFonts w:ascii="Times New Roman" w:eastAsia="Lucida Sans Unicode" w:hAnsi="Times New Roman"/>
                <w:kern w:val="1"/>
                <w:sz w:val="20"/>
                <w:szCs w:val="20"/>
              </w:rPr>
              <w:t>Свидетельство о рождении</w:t>
            </w:r>
          </w:p>
          <w:p w:rsidR="006E162F" w:rsidRPr="00842F59" w:rsidRDefault="006E162F" w:rsidP="006E162F">
            <w:pPr>
              <w:pStyle w:val="a5"/>
              <w:widowControl w:val="0"/>
              <w:suppressAutoHyphens/>
              <w:spacing w:after="0" w:line="240" w:lineRule="auto"/>
              <w:ind w:left="0"/>
              <w:rPr>
                <w:rFonts w:ascii="Times New Roman" w:eastAsia="Lucida Sans Unicode" w:hAnsi="Times New Roman"/>
                <w:kern w:val="1"/>
                <w:sz w:val="20"/>
                <w:szCs w:val="20"/>
              </w:rPr>
            </w:pPr>
            <w:r w:rsidRPr="00842F59">
              <w:rPr>
                <w:rFonts w:ascii="Times New Roman" w:eastAsia="Lucida Sans Unicode" w:hAnsi="Times New Roman"/>
                <w:kern w:val="1"/>
                <w:sz w:val="20"/>
                <w:szCs w:val="20"/>
              </w:rPr>
              <w:t>с</w:t>
            </w:r>
            <w:r w:rsidR="00842F59">
              <w:rPr>
                <w:rFonts w:ascii="Times New Roman" w:eastAsia="Lucida Sans Unicode" w:hAnsi="Times New Roman"/>
                <w:kern w:val="1"/>
                <w:sz w:val="20"/>
                <w:szCs w:val="20"/>
              </w:rPr>
              <w:t>ерия ________ номер __________</w:t>
            </w:r>
          </w:p>
          <w:p w:rsidR="006E162F" w:rsidRPr="00842F59" w:rsidRDefault="006E162F" w:rsidP="006E162F">
            <w:pPr>
              <w:pStyle w:val="a5"/>
              <w:widowControl w:val="0"/>
              <w:suppressAutoHyphens/>
              <w:spacing w:after="0" w:line="240" w:lineRule="auto"/>
              <w:ind w:left="0"/>
              <w:rPr>
                <w:rFonts w:ascii="Times New Roman" w:eastAsia="Lucida Sans Unicode" w:hAnsi="Times New Roman"/>
                <w:kern w:val="1"/>
                <w:sz w:val="20"/>
                <w:szCs w:val="20"/>
              </w:rPr>
            </w:pPr>
            <w:r w:rsidRPr="00842F59">
              <w:rPr>
                <w:rFonts w:ascii="Times New Roman" w:eastAsia="Lucida Sans Unicode" w:hAnsi="Times New Roman"/>
                <w:kern w:val="1"/>
                <w:sz w:val="20"/>
                <w:szCs w:val="20"/>
              </w:rPr>
              <w:t>д</w:t>
            </w:r>
            <w:r w:rsidR="00842F59">
              <w:rPr>
                <w:rFonts w:ascii="Times New Roman" w:eastAsia="Lucida Sans Unicode" w:hAnsi="Times New Roman"/>
                <w:kern w:val="1"/>
                <w:sz w:val="20"/>
                <w:szCs w:val="20"/>
              </w:rPr>
              <w:t>ата выдачи __________________</w:t>
            </w:r>
          </w:p>
          <w:p w:rsidR="006E162F" w:rsidRPr="00842F59" w:rsidRDefault="00842F59" w:rsidP="006E162F">
            <w:pPr>
              <w:pStyle w:val="a5"/>
              <w:widowControl w:val="0"/>
              <w:suppressAutoHyphens/>
              <w:spacing w:after="0" w:line="240" w:lineRule="auto"/>
              <w:ind w:left="0"/>
              <w:rPr>
                <w:rFonts w:ascii="Times New Roman" w:eastAsia="Lucida Sans Unicode" w:hAnsi="Times New Roman"/>
                <w:kern w:val="1"/>
                <w:sz w:val="20"/>
                <w:szCs w:val="20"/>
              </w:rPr>
            </w:pPr>
            <w:r>
              <w:rPr>
                <w:rFonts w:ascii="Times New Roman" w:eastAsia="Lucida Sans Unicode" w:hAnsi="Times New Roman"/>
                <w:kern w:val="1"/>
                <w:sz w:val="20"/>
                <w:szCs w:val="20"/>
              </w:rPr>
              <w:t>кем выдано ___________________</w:t>
            </w:r>
          </w:p>
          <w:p w:rsidR="006E162F" w:rsidRPr="00842F59" w:rsidRDefault="00842F59" w:rsidP="006E162F">
            <w:pPr>
              <w:pStyle w:val="a5"/>
              <w:widowControl w:val="0"/>
              <w:suppressAutoHyphens/>
              <w:spacing w:after="0" w:line="240" w:lineRule="auto"/>
              <w:ind w:left="0"/>
              <w:rPr>
                <w:rFonts w:ascii="Times New Roman" w:eastAsia="Lucida Sans Unicode" w:hAnsi="Times New Roman"/>
                <w:kern w:val="1"/>
                <w:sz w:val="20"/>
                <w:szCs w:val="20"/>
              </w:rPr>
            </w:pPr>
            <w:r>
              <w:rPr>
                <w:rFonts w:ascii="Times New Roman" w:eastAsia="Lucida Sans Unicode" w:hAnsi="Times New Roman"/>
                <w:kern w:val="1"/>
                <w:sz w:val="20"/>
                <w:szCs w:val="20"/>
              </w:rPr>
              <w:t>_____________________________</w:t>
            </w:r>
          </w:p>
          <w:p w:rsidR="006E162F" w:rsidRPr="006E162F" w:rsidRDefault="00842F59" w:rsidP="006E162F">
            <w:pPr>
              <w:pStyle w:val="a5"/>
              <w:widowControl w:val="0"/>
              <w:suppressAutoHyphens/>
              <w:spacing w:after="0" w:line="240" w:lineRule="auto"/>
              <w:ind w:left="0"/>
              <w:rPr>
                <w:rFonts w:ascii="Times New Roman" w:eastAsia="Lucida Sans Unicode" w:hAnsi="Times New Roman"/>
                <w:kern w:val="1"/>
                <w:sz w:val="20"/>
                <w:szCs w:val="20"/>
              </w:rPr>
            </w:pPr>
            <w:r>
              <w:rPr>
                <w:rFonts w:ascii="Times New Roman" w:eastAsia="Lucida Sans Unicode" w:hAnsi="Times New Roman"/>
                <w:kern w:val="1"/>
                <w:sz w:val="20"/>
                <w:szCs w:val="20"/>
              </w:rPr>
              <w:t>_____________________________</w:t>
            </w:r>
          </w:p>
        </w:tc>
      </w:tr>
    </w:tbl>
    <w:p w:rsidR="00A87B82" w:rsidRDefault="00A87B82" w:rsidP="00874C9F">
      <w:pPr>
        <w:widowControl w:val="0"/>
        <w:suppressAutoHyphens/>
        <w:spacing w:after="0" w:line="240" w:lineRule="auto"/>
        <w:rPr>
          <w:rFonts w:ascii="Times New Roman" w:eastAsia="Lucida Sans Unicode" w:hAnsi="Times New Roman"/>
          <w:kern w:val="1"/>
        </w:rPr>
      </w:pPr>
    </w:p>
    <w:p w:rsidR="00874C9F" w:rsidRPr="00874C9F" w:rsidRDefault="006E162F" w:rsidP="00874C9F">
      <w:pPr>
        <w:widowControl w:val="0"/>
        <w:suppressAutoHyphens/>
        <w:spacing w:after="0" w:line="240" w:lineRule="auto"/>
        <w:rPr>
          <w:rFonts w:ascii="Times New Roman" w:eastAsia="Lucida Sans Unicode" w:hAnsi="Times New Roman"/>
          <w:kern w:val="1"/>
        </w:rPr>
      </w:pPr>
      <w:r>
        <w:rPr>
          <w:rFonts w:ascii="Times New Roman" w:eastAsia="Lucida Sans Unicode" w:hAnsi="Times New Roman"/>
          <w:kern w:val="1"/>
        </w:rPr>
        <w:t>Один</w:t>
      </w:r>
      <w:r w:rsidR="00874C9F" w:rsidRPr="00874C9F">
        <w:rPr>
          <w:rFonts w:ascii="Times New Roman" w:eastAsia="Lucida Sans Unicode" w:hAnsi="Times New Roman"/>
          <w:kern w:val="1"/>
        </w:rPr>
        <w:t xml:space="preserve">  экземпляр договора  на  руки  получил(а)_____________/ __________</w:t>
      </w:r>
      <w:r w:rsidR="00C635D4">
        <w:rPr>
          <w:rFonts w:ascii="Times New Roman" w:eastAsia="Lucida Sans Unicode" w:hAnsi="Times New Roman"/>
          <w:kern w:val="1"/>
        </w:rPr>
        <w:t>________/ _____________</w:t>
      </w:r>
      <w:r w:rsidR="00EC2D2B">
        <w:rPr>
          <w:rFonts w:ascii="Times New Roman" w:eastAsia="Lucida Sans Unicode" w:hAnsi="Times New Roman"/>
          <w:kern w:val="1"/>
        </w:rPr>
        <w:t>__</w:t>
      </w:r>
      <w:r w:rsidR="00C635D4">
        <w:rPr>
          <w:rFonts w:ascii="Times New Roman" w:eastAsia="Lucida Sans Unicode" w:hAnsi="Times New Roman"/>
          <w:kern w:val="1"/>
        </w:rPr>
        <w:t>_</w:t>
      </w:r>
    </w:p>
    <w:p w:rsidR="00196988" w:rsidRDefault="00874C9F" w:rsidP="00874C9F">
      <w:pPr>
        <w:widowControl w:val="0"/>
        <w:suppressAutoHyphens/>
        <w:spacing w:after="0" w:line="240" w:lineRule="auto"/>
        <w:rPr>
          <w:rFonts w:ascii="Times New Roman" w:eastAsia="Lucida Sans Unicode" w:hAnsi="Times New Roman"/>
          <w:b/>
          <w:bCs/>
          <w:iCs/>
          <w:kern w:val="1"/>
        </w:rPr>
      </w:pPr>
      <w:r w:rsidRPr="00874C9F">
        <w:rPr>
          <w:rFonts w:ascii="Times New Roman" w:eastAsia="Lucida Sans Unicode" w:hAnsi="Times New Roman"/>
          <w:kern w:val="1"/>
          <w:vertAlign w:val="superscript"/>
        </w:rPr>
        <w:t xml:space="preserve">        дата</w:t>
      </w:r>
      <w:r w:rsidRPr="00874C9F">
        <w:rPr>
          <w:rFonts w:ascii="Times New Roman" w:eastAsia="Lucida Sans Unicode" w:hAnsi="Times New Roman"/>
          <w:bCs/>
          <w:iCs/>
          <w:kern w:val="1"/>
          <w:vertAlign w:val="superscript"/>
        </w:rPr>
        <w:t xml:space="preserve">     подпись           расшифровка </w:t>
      </w:r>
    </w:p>
    <w:p w:rsidR="002148FF" w:rsidRDefault="002148FF" w:rsidP="00874C9F">
      <w:pPr>
        <w:widowControl w:val="0"/>
        <w:suppressAutoHyphens/>
        <w:spacing w:after="0" w:line="240" w:lineRule="auto"/>
        <w:rPr>
          <w:rFonts w:ascii="Times New Roman" w:eastAsia="Lucida Sans Unicode" w:hAnsi="Times New Roman"/>
          <w:b/>
          <w:bCs/>
          <w:iCs/>
          <w:kern w:val="1"/>
        </w:rPr>
        <w:sectPr w:rsidR="002148FF" w:rsidSect="009E6927">
          <w:footnotePr>
            <w:pos w:val="beneathText"/>
          </w:footnotePr>
          <w:pgSz w:w="11905" w:h="16837"/>
          <w:pgMar w:top="568" w:right="706" w:bottom="426" w:left="1276" w:header="720" w:footer="720" w:gutter="0"/>
          <w:cols w:space="720"/>
          <w:docGrid w:linePitch="360"/>
        </w:sectPr>
      </w:pPr>
    </w:p>
    <w:p w:rsidR="009E6927" w:rsidRDefault="009E6927" w:rsidP="009E6927">
      <w:pPr>
        <w:framePr w:hSpace="180" w:wrap="around" w:vAnchor="text" w:hAnchor="margin" w:xAlign="right" w:y="-325"/>
        <w:widowControl w:val="0"/>
        <w:suppressAutoHyphens/>
        <w:spacing w:after="0" w:line="240" w:lineRule="auto"/>
        <w:jc w:val="right"/>
        <w:rPr>
          <w:rFonts w:ascii="Times New Roman" w:eastAsia="Lucida Sans Unicode" w:hAnsi="Times New Roman"/>
          <w:bCs/>
          <w:iCs/>
          <w:kern w:val="1"/>
        </w:rPr>
      </w:pPr>
    </w:p>
    <w:p w:rsidR="009E6927" w:rsidRPr="009E6927" w:rsidRDefault="009E6927" w:rsidP="009E6927">
      <w:pPr>
        <w:framePr w:hSpace="180" w:wrap="around" w:vAnchor="text" w:hAnchor="margin" w:xAlign="right" w:y="-325"/>
        <w:widowControl w:val="0"/>
        <w:suppressAutoHyphens/>
        <w:spacing w:after="0" w:line="240" w:lineRule="auto"/>
        <w:jc w:val="right"/>
        <w:rPr>
          <w:rFonts w:ascii="Times New Roman" w:eastAsia="Lucida Sans Unicode" w:hAnsi="Times New Roman"/>
          <w:bCs/>
          <w:iCs/>
          <w:kern w:val="1"/>
        </w:rPr>
      </w:pPr>
      <w:r w:rsidRPr="009E6927">
        <w:rPr>
          <w:rFonts w:ascii="Times New Roman" w:eastAsia="Lucida Sans Unicode" w:hAnsi="Times New Roman"/>
          <w:bCs/>
          <w:iCs/>
          <w:kern w:val="1"/>
        </w:rPr>
        <w:t xml:space="preserve">Приложение № 1 </w:t>
      </w:r>
    </w:p>
    <w:p w:rsidR="009E6927" w:rsidRPr="009E6927" w:rsidRDefault="009E6927" w:rsidP="009E6927">
      <w:pPr>
        <w:framePr w:hSpace="180" w:wrap="around" w:vAnchor="text" w:hAnchor="margin" w:xAlign="right" w:y="-325"/>
        <w:widowControl w:val="0"/>
        <w:suppressAutoHyphens/>
        <w:spacing w:after="0" w:line="240" w:lineRule="auto"/>
        <w:jc w:val="right"/>
        <w:rPr>
          <w:rFonts w:ascii="Times New Roman" w:eastAsia="Lucida Sans Unicode" w:hAnsi="Times New Roman"/>
          <w:bCs/>
          <w:kern w:val="1"/>
          <w:u w:val="single"/>
        </w:rPr>
      </w:pPr>
      <w:r w:rsidRPr="009E6927">
        <w:rPr>
          <w:rFonts w:ascii="Times New Roman" w:eastAsia="Lucida Sans Unicode" w:hAnsi="Times New Roman"/>
          <w:bCs/>
          <w:iCs/>
          <w:kern w:val="1"/>
        </w:rPr>
        <w:t xml:space="preserve">к Договору </w:t>
      </w:r>
      <w:r w:rsidRPr="009E6927">
        <w:rPr>
          <w:rFonts w:ascii="Times New Roman" w:eastAsia="Lucida Sans Unicode" w:hAnsi="Times New Roman"/>
          <w:bCs/>
          <w:kern w:val="1"/>
          <w:u w:val="single"/>
        </w:rPr>
        <w:t xml:space="preserve">№ </w:t>
      </w:r>
      <w:sdt>
        <w:sdtPr>
          <w:rPr>
            <w:rFonts w:ascii="Times New Roman" w:eastAsia="Lucida Sans Unicode" w:hAnsi="Times New Roman"/>
            <w:bCs/>
            <w:kern w:val="1"/>
            <w:u w:val="single"/>
          </w:rPr>
          <w:id w:val="-1806848785"/>
          <w:placeholder>
            <w:docPart w:val="82D92FEE73F447AAB89D7750B814D69E"/>
          </w:placeholder>
          <w:text/>
        </w:sdtPr>
        <w:sdtContent>
          <w:r w:rsidR="00E67811">
            <w:rPr>
              <w:rFonts w:ascii="Times New Roman" w:eastAsia="Lucida Sans Unicode" w:hAnsi="Times New Roman"/>
              <w:bCs/>
              <w:kern w:val="1"/>
              <w:u w:val="single"/>
            </w:rPr>
            <w:t xml:space="preserve">125-ОД </w:t>
          </w:r>
        </w:sdtContent>
      </w:sdt>
      <w:r w:rsidRPr="009E6927">
        <w:rPr>
          <w:rFonts w:ascii="Times New Roman" w:eastAsia="Lucida Sans Unicode" w:hAnsi="Times New Roman"/>
          <w:bCs/>
          <w:kern w:val="1"/>
          <w:u w:val="single"/>
        </w:rPr>
        <w:t xml:space="preserve">от </w:t>
      </w:r>
      <w:r w:rsidR="00E67811">
        <w:rPr>
          <w:rFonts w:ascii="Times New Roman" w:eastAsia="Lucida Sans Unicode" w:hAnsi="Times New Roman"/>
          <w:bCs/>
          <w:kern w:val="1"/>
          <w:u w:val="single"/>
        </w:rPr>
        <w:t>30 сентября</w:t>
      </w:r>
      <w:r w:rsidRPr="009E6927">
        <w:rPr>
          <w:rFonts w:ascii="Times New Roman" w:eastAsia="Times New Roman" w:hAnsi="Times New Roman" w:cs="Calibri"/>
          <w:u w:val="single"/>
          <w:lang w:eastAsia="ar-SA"/>
        </w:rPr>
        <w:t xml:space="preserve"> </w:t>
      </w:r>
      <w:sdt>
        <w:sdtPr>
          <w:rPr>
            <w:rFonts w:ascii="Times New Roman" w:eastAsia="Times New Roman" w:hAnsi="Times New Roman" w:cs="Calibri"/>
            <w:u w:val="single"/>
            <w:lang w:eastAsia="ar-SA"/>
          </w:rPr>
          <w:alias w:val="год"/>
          <w:tag w:val="год"/>
          <w:id w:val="493456699"/>
          <w:placeholder>
            <w:docPart w:val="BDC07C16AB524A73B6A5F8A56A8F383E"/>
          </w:placeholder>
          <w:comboBox>
            <w:listItem w:value="Выберите элемент."/>
            <w:listItem w:displayText="2019" w:value="2019"/>
            <w:listItem w:displayText="2020" w:value="2020"/>
            <w:listItem w:displayText="2021" w:value="2021"/>
            <w:listItem w:displayText="2022" w:value="2022"/>
            <w:listItem w:displayText="2023" w:value="2023"/>
            <w:listItem w:displayText="2024" w:value="2024"/>
          </w:comboBox>
        </w:sdtPr>
        <w:sdtContent>
          <w:r w:rsidR="00E67811">
            <w:rPr>
              <w:rFonts w:ascii="Times New Roman" w:eastAsia="Times New Roman" w:hAnsi="Times New Roman" w:cs="Calibri"/>
              <w:u w:val="single"/>
              <w:lang w:eastAsia="ar-SA"/>
            </w:rPr>
            <w:t>2025</w:t>
          </w:r>
        </w:sdtContent>
      </w:sdt>
      <w:r w:rsidRPr="009E6927">
        <w:rPr>
          <w:rFonts w:ascii="Times New Roman" w:eastAsia="Lucida Sans Unicode" w:hAnsi="Times New Roman"/>
          <w:bCs/>
          <w:kern w:val="1"/>
          <w:u w:val="single"/>
        </w:rPr>
        <w:t xml:space="preserve"> г.</w:t>
      </w:r>
    </w:p>
    <w:p w:rsidR="009E6927" w:rsidRDefault="009E6927" w:rsidP="009E6927">
      <w:pPr>
        <w:widowControl w:val="0"/>
        <w:suppressAutoHyphens/>
        <w:spacing w:after="0" w:line="240" w:lineRule="auto"/>
        <w:jc w:val="right"/>
        <w:rPr>
          <w:rFonts w:ascii="Times New Roman" w:eastAsia="Lucida Sans Unicode" w:hAnsi="Times New Roman"/>
          <w:bCs/>
          <w:iCs/>
          <w:kern w:val="1"/>
        </w:rPr>
      </w:pPr>
      <w:r w:rsidRPr="009E6927">
        <w:rPr>
          <w:rFonts w:ascii="Times New Roman" w:eastAsia="Lucida Sans Unicode" w:hAnsi="Times New Roman"/>
          <w:bCs/>
          <w:iCs/>
          <w:kern w:val="1"/>
        </w:rPr>
        <w:t>о предоставлении платных образовательных услуг</w:t>
      </w:r>
    </w:p>
    <w:p w:rsidR="009E6927" w:rsidRDefault="009E6927" w:rsidP="009E6927">
      <w:pPr>
        <w:widowControl w:val="0"/>
        <w:suppressAutoHyphens/>
        <w:spacing w:after="0" w:line="240" w:lineRule="auto"/>
        <w:jc w:val="right"/>
        <w:rPr>
          <w:rFonts w:ascii="Times New Roman" w:eastAsia="Lucida Sans Unicode" w:hAnsi="Times New Roman"/>
          <w:b/>
          <w:bCs/>
          <w:iCs/>
          <w:kern w:val="1"/>
        </w:rPr>
      </w:pPr>
    </w:p>
    <w:p w:rsidR="00874C9F" w:rsidRDefault="00874C9F" w:rsidP="0001432C">
      <w:pPr>
        <w:widowControl w:val="0"/>
        <w:suppressAutoHyphens/>
        <w:spacing w:after="0" w:line="240" w:lineRule="auto"/>
        <w:jc w:val="center"/>
        <w:rPr>
          <w:rFonts w:ascii="Times New Roman" w:eastAsia="Lucida Sans Unicode" w:hAnsi="Times New Roman"/>
          <w:b/>
          <w:bCs/>
          <w:iCs/>
          <w:kern w:val="1"/>
        </w:rPr>
      </w:pPr>
      <w:r w:rsidRPr="00874C9F">
        <w:rPr>
          <w:rFonts w:ascii="Times New Roman" w:eastAsia="Lucida Sans Unicode" w:hAnsi="Times New Roman"/>
          <w:b/>
          <w:bCs/>
          <w:iCs/>
          <w:kern w:val="1"/>
        </w:rPr>
        <w:t>Платные образовательные услуги, предоста</w:t>
      </w:r>
      <w:r w:rsidR="00C635D4">
        <w:rPr>
          <w:rFonts w:ascii="Times New Roman" w:eastAsia="Lucida Sans Unicode" w:hAnsi="Times New Roman"/>
          <w:b/>
          <w:bCs/>
          <w:iCs/>
          <w:kern w:val="1"/>
        </w:rPr>
        <w:t>вляемые МОУ Детским</w:t>
      </w:r>
      <w:r w:rsidR="00176F20">
        <w:rPr>
          <w:rFonts w:ascii="Times New Roman" w:eastAsia="Lucida Sans Unicode" w:hAnsi="Times New Roman"/>
          <w:b/>
          <w:bCs/>
          <w:iCs/>
          <w:kern w:val="1"/>
        </w:rPr>
        <w:t xml:space="preserve"> сад</w:t>
      </w:r>
      <w:r w:rsidR="00C635D4">
        <w:rPr>
          <w:rFonts w:ascii="Times New Roman" w:eastAsia="Lucida Sans Unicode" w:hAnsi="Times New Roman"/>
          <w:b/>
          <w:bCs/>
          <w:iCs/>
          <w:kern w:val="1"/>
        </w:rPr>
        <w:t>ом</w:t>
      </w:r>
      <w:r w:rsidR="0001432C">
        <w:rPr>
          <w:rFonts w:ascii="Times New Roman" w:eastAsia="Lucida Sans Unicode" w:hAnsi="Times New Roman"/>
          <w:b/>
          <w:bCs/>
          <w:iCs/>
          <w:kern w:val="1"/>
        </w:rPr>
        <w:t xml:space="preserve"> № </w:t>
      </w:r>
      <w:r w:rsidR="008E28E5">
        <w:rPr>
          <w:rFonts w:ascii="Times New Roman" w:eastAsia="Lucida Sans Unicode" w:hAnsi="Times New Roman"/>
          <w:b/>
          <w:bCs/>
          <w:iCs/>
          <w:kern w:val="1"/>
        </w:rPr>
        <w:t>2</w:t>
      </w:r>
      <w:r w:rsidR="00A87B82">
        <w:rPr>
          <w:rFonts w:ascii="Times New Roman" w:eastAsia="Lucida Sans Unicode" w:hAnsi="Times New Roman"/>
          <w:b/>
          <w:bCs/>
          <w:iCs/>
          <w:kern w:val="1"/>
        </w:rPr>
        <w:t>79</w:t>
      </w:r>
    </w:p>
    <w:p w:rsidR="00D9692E" w:rsidRPr="00E250B9" w:rsidRDefault="00D9692E" w:rsidP="0001432C">
      <w:pPr>
        <w:widowControl w:val="0"/>
        <w:suppressAutoHyphens/>
        <w:spacing w:after="0" w:line="240" w:lineRule="auto"/>
        <w:jc w:val="center"/>
        <w:rPr>
          <w:rFonts w:ascii="Times New Roman" w:eastAsia="Lucida Sans Unicode" w:hAnsi="Times New Roman"/>
          <w:b/>
          <w:bCs/>
          <w:iCs/>
          <w:kern w:val="1"/>
        </w:rPr>
      </w:pPr>
    </w:p>
    <w:tbl>
      <w:tblPr>
        <w:tblW w:w="16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07"/>
        <w:gridCol w:w="2814"/>
        <w:gridCol w:w="1785"/>
        <w:gridCol w:w="1267"/>
        <w:gridCol w:w="1326"/>
        <w:gridCol w:w="1044"/>
        <w:gridCol w:w="90"/>
        <w:gridCol w:w="909"/>
        <w:gridCol w:w="37"/>
        <w:gridCol w:w="1036"/>
        <w:gridCol w:w="1082"/>
        <w:gridCol w:w="1222"/>
        <w:gridCol w:w="1015"/>
        <w:gridCol w:w="1975"/>
      </w:tblGrid>
      <w:tr w:rsidR="00D303EC" w:rsidRPr="00766B00" w:rsidTr="00F942CA">
        <w:trPr>
          <w:trHeight w:val="254"/>
          <w:jc w:val="center"/>
        </w:trPr>
        <w:tc>
          <w:tcPr>
            <w:tcW w:w="607" w:type="dxa"/>
            <w:vMerge w:val="restart"/>
            <w:shd w:val="clear" w:color="auto" w:fill="auto"/>
            <w:vAlign w:val="center"/>
          </w:tcPr>
          <w:p w:rsidR="00D303EC" w:rsidRPr="00766B00" w:rsidRDefault="00D303EC" w:rsidP="00ED6E9D">
            <w:pPr>
              <w:widowControl w:val="0"/>
              <w:suppressAutoHyphens/>
              <w:spacing w:after="0" w:line="240" w:lineRule="auto"/>
              <w:jc w:val="center"/>
              <w:rPr>
                <w:rFonts w:ascii="Times New Roman" w:eastAsia="Lucida Sans Unicode" w:hAnsi="Times New Roman"/>
                <w:kern w:val="1"/>
                <w:sz w:val="20"/>
                <w:szCs w:val="20"/>
              </w:rPr>
            </w:pPr>
            <w:r w:rsidRPr="00766B00">
              <w:rPr>
                <w:rFonts w:ascii="Times New Roman" w:eastAsia="Lucida Sans Unicode" w:hAnsi="Times New Roman"/>
                <w:kern w:val="1"/>
                <w:sz w:val="20"/>
                <w:szCs w:val="20"/>
              </w:rPr>
              <w:t>№ п.п.</w:t>
            </w:r>
          </w:p>
          <w:p w:rsidR="00D303EC" w:rsidRPr="00766B00" w:rsidRDefault="00D303EC" w:rsidP="00ED6E9D">
            <w:pPr>
              <w:widowControl w:val="0"/>
              <w:suppressAutoHyphens/>
              <w:spacing w:after="0" w:line="240" w:lineRule="auto"/>
              <w:jc w:val="center"/>
              <w:rPr>
                <w:rFonts w:ascii="Times New Roman" w:eastAsia="Lucida Sans Unicode" w:hAnsi="Times New Roman"/>
                <w:kern w:val="1"/>
                <w:sz w:val="20"/>
                <w:szCs w:val="20"/>
              </w:rPr>
            </w:pPr>
          </w:p>
        </w:tc>
        <w:tc>
          <w:tcPr>
            <w:tcW w:w="2814" w:type="dxa"/>
            <w:vMerge w:val="restart"/>
            <w:shd w:val="clear" w:color="auto" w:fill="auto"/>
            <w:vAlign w:val="center"/>
          </w:tcPr>
          <w:p w:rsidR="00D303EC" w:rsidRPr="00766B00" w:rsidRDefault="00D303EC" w:rsidP="00ED6E9D">
            <w:pPr>
              <w:widowControl w:val="0"/>
              <w:suppressAutoHyphens/>
              <w:spacing w:after="0" w:line="240" w:lineRule="auto"/>
              <w:jc w:val="center"/>
              <w:rPr>
                <w:rFonts w:ascii="Times New Roman" w:eastAsia="Lucida Sans Unicode" w:hAnsi="Times New Roman"/>
                <w:kern w:val="1"/>
                <w:sz w:val="20"/>
                <w:szCs w:val="20"/>
              </w:rPr>
            </w:pPr>
            <w:r w:rsidRPr="00766B00">
              <w:rPr>
                <w:rFonts w:ascii="Times New Roman" w:eastAsia="Lucida Sans Unicode" w:hAnsi="Times New Roman"/>
                <w:kern w:val="1"/>
                <w:sz w:val="20"/>
                <w:szCs w:val="20"/>
              </w:rPr>
              <w:t>Наименование образовательной услуги</w:t>
            </w:r>
          </w:p>
          <w:p w:rsidR="00D303EC" w:rsidRPr="00766B00" w:rsidRDefault="00D303EC" w:rsidP="00ED6E9D">
            <w:pPr>
              <w:widowControl w:val="0"/>
              <w:suppressAutoHyphens/>
              <w:spacing w:after="0" w:line="240" w:lineRule="auto"/>
              <w:ind w:left="-30" w:firstLine="30"/>
              <w:jc w:val="center"/>
              <w:rPr>
                <w:rFonts w:ascii="Times New Roman" w:eastAsia="Lucida Sans Unicode" w:hAnsi="Times New Roman"/>
                <w:kern w:val="1"/>
                <w:sz w:val="20"/>
                <w:szCs w:val="20"/>
              </w:rPr>
            </w:pPr>
          </w:p>
        </w:tc>
        <w:tc>
          <w:tcPr>
            <w:tcW w:w="1785" w:type="dxa"/>
            <w:vMerge w:val="restart"/>
            <w:shd w:val="clear" w:color="auto" w:fill="auto"/>
            <w:vAlign w:val="center"/>
          </w:tcPr>
          <w:p w:rsidR="00D303EC" w:rsidRPr="00766B00" w:rsidRDefault="00D303EC" w:rsidP="00ED6E9D">
            <w:pPr>
              <w:spacing w:after="0" w:line="240" w:lineRule="auto"/>
              <w:jc w:val="center"/>
              <w:rPr>
                <w:rFonts w:ascii="Times New Roman" w:eastAsia="Times New Roman" w:hAnsi="Times New Roman"/>
                <w:sz w:val="20"/>
                <w:szCs w:val="20"/>
              </w:rPr>
            </w:pPr>
            <w:r w:rsidRPr="00766B00">
              <w:rPr>
                <w:rFonts w:ascii="Times New Roman" w:eastAsia="Times New Roman" w:hAnsi="Times New Roman"/>
                <w:sz w:val="20"/>
                <w:szCs w:val="20"/>
              </w:rPr>
              <w:t>Направленность программы</w:t>
            </w:r>
          </w:p>
        </w:tc>
        <w:tc>
          <w:tcPr>
            <w:tcW w:w="1267" w:type="dxa"/>
            <w:vMerge w:val="restart"/>
            <w:shd w:val="clear" w:color="auto" w:fill="auto"/>
            <w:vAlign w:val="center"/>
          </w:tcPr>
          <w:p w:rsidR="00D303EC" w:rsidRPr="00766B00" w:rsidRDefault="00D303EC" w:rsidP="00ED6E9D">
            <w:pPr>
              <w:spacing w:after="0" w:line="240" w:lineRule="auto"/>
              <w:jc w:val="center"/>
              <w:rPr>
                <w:rFonts w:ascii="Times New Roman" w:eastAsia="Times New Roman" w:hAnsi="Times New Roman"/>
                <w:sz w:val="20"/>
                <w:szCs w:val="20"/>
              </w:rPr>
            </w:pPr>
            <w:r w:rsidRPr="00766B00">
              <w:rPr>
                <w:rFonts w:ascii="Times New Roman" w:eastAsia="Times New Roman" w:hAnsi="Times New Roman"/>
                <w:sz w:val="20"/>
                <w:szCs w:val="20"/>
                <w:lang w:eastAsia="ru-RU"/>
              </w:rPr>
              <w:t>Возрастная категория</w:t>
            </w:r>
          </w:p>
        </w:tc>
        <w:tc>
          <w:tcPr>
            <w:tcW w:w="1326" w:type="dxa"/>
            <w:vMerge w:val="restart"/>
            <w:shd w:val="clear" w:color="auto" w:fill="auto"/>
            <w:vAlign w:val="center"/>
          </w:tcPr>
          <w:p w:rsidR="00D303EC" w:rsidRPr="00766B00" w:rsidRDefault="00D303EC" w:rsidP="00ED6E9D">
            <w:pPr>
              <w:widowControl w:val="0"/>
              <w:suppressAutoHyphens/>
              <w:spacing w:after="0" w:line="240" w:lineRule="auto"/>
              <w:jc w:val="center"/>
              <w:rPr>
                <w:rFonts w:ascii="Times New Roman" w:eastAsia="Lucida Sans Unicode" w:hAnsi="Times New Roman"/>
                <w:kern w:val="1"/>
                <w:sz w:val="20"/>
                <w:szCs w:val="20"/>
              </w:rPr>
            </w:pPr>
            <w:r w:rsidRPr="00766B00">
              <w:rPr>
                <w:rFonts w:ascii="Times New Roman" w:eastAsia="Lucida Sans Unicode" w:hAnsi="Times New Roman"/>
                <w:kern w:val="1"/>
                <w:sz w:val="20"/>
                <w:szCs w:val="20"/>
              </w:rPr>
              <w:t>Форма оказания услуг</w:t>
            </w:r>
          </w:p>
          <w:p w:rsidR="00D303EC" w:rsidRPr="00766B00" w:rsidRDefault="00D303EC" w:rsidP="00A36433">
            <w:pPr>
              <w:widowControl w:val="0"/>
              <w:suppressAutoHyphens/>
              <w:spacing w:after="0" w:line="240" w:lineRule="auto"/>
              <w:rPr>
                <w:rFonts w:ascii="Times New Roman" w:eastAsia="Lucida Sans Unicode" w:hAnsi="Times New Roman"/>
                <w:kern w:val="1"/>
                <w:sz w:val="20"/>
                <w:szCs w:val="20"/>
              </w:rPr>
            </w:pPr>
          </w:p>
        </w:tc>
        <w:tc>
          <w:tcPr>
            <w:tcW w:w="3116" w:type="dxa"/>
            <w:gridSpan w:val="5"/>
            <w:shd w:val="clear" w:color="auto" w:fill="auto"/>
            <w:vAlign w:val="center"/>
          </w:tcPr>
          <w:p w:rsidR="00D303EC" w:rsidRPr="00766B00" w:rsidRDefault="00D303EC" w:rsidP="00ED6E9D">
            <w:pPr>
              <w:widowControl w:val="0"/>
              <w:suppressAutoHyphens/>
              <w:spacing w:after="0" w:line="240" w:lineRule="auto"/>
              <w:jc w:val="center"/>
              <w:rPr>
                <w:rFonts w:ascii="Times New Roman" w:eastAsia="Lucida Sans Unicode" w:hAnsi="Times New Roman"/>
                <w:kern w:val="1"/>
                <w:sz w:val="20"/>
                <w:szCs w:val="20"/>
              </w:rPr>
            </w:pPr>
            <w:r w:rsidRPr="00766B00">
              <w:rPr>
                <w:rFonts w:ascii="Times New Roman" w:eastAsia="Lucida Sans Unicode" w:hAnsi="Times New Roman"/>
                <w:kern w:val="1"/>
                <w:sz w:val="20"/>
                <w:szCs w:val="20"/>
              </w:rPr>
              <w:t>Количество часов</w:t>
            </w:r>
          </w:p>
        </w:tc>
        <w:tc>
          <w:tcPr>
            <w:tcW w:w="3319" w:type="dxa"/>
            <w:gridSpan w:val="3"/>
            <w:shd w:val="clear" w:color="auto" w:fill="auto"/>
            <w:vAlign w:val="center"/>
          </w:tcPr>
          <w:p w:rsidR="00D303EC" w:rsidRPr="00766B00" w:rsidRDefault="00D303EC" w:rsidP="00ED6E9D">
            <w:pPr>
              <w:widowControl w:val="0"/>
              <w:suppressAutoHyphens/>
              <w:spacing w:after="0" w:line="240" w:lineRule="auto"/>
              <w:jc w:val="center"/>
              <w:rPr>
                <w:rFonts w:ascii="Times New Roman" w:eastAsia="Lucida Sans Unicode" w:hAnsi="Times New Roman"/>
                <w:kern w:val="1"/>
                <w:sz w:val="20"/>
                <w:szCs w:val="20"/>
              </w:rPr>
            </w:pPr>
            <w:r w:rsidRPr="00766B00">
              <w:rPr>
                <w:rFonts w:ascii="Times New Roman" w:eastAsia="Lucida Sans Unicode" w:hAnsi="Times New Roman"/>
                <w:kern w:val="1"/>
                <w:sz w:val="20"/>
                <w:szCs w:val="20"/>
              </w:rPr>
              <w:t>Стоимость услуги, руб.</w:t>
            </w:r>
          </w:p>
        </w:tc>
        <w:tc>
          <w:tcPr>
            <w:tcW w:w="1975" w:type="dxa"/>
            <w:vMerge w:val="restart"/>
            <w:vAlign w:val="center"/>
          </w:tcPr>
          <w:p w:rsidR="00D303EC" w:rsidRPr="00766B00" w:rsidRDefault="00D303EC" w:rsidP="00ED6E9D">
            <w:pPr>
              <w:widowControl w:val="0"/>
              <w:suppressAutoHyphens/>
              <w:spacing w:after="0" w:line="240" w:lineRule="auto"/>
              <w:jc w:val="center"/>
              <w:rPr>
                <w:rFonts w:ascii="Times New Roman" w:eastAsia="Lucida Sans Unicode" w:hAnsi="Times New Roman"/>
                <w:kern w:val="1"/>
                <w:sz w:val="20"/>
                <w:szCs w:val="20"/>
              </w:rPr>
            </w:pPr>
            <w:r w:rsidRPr="00766B00">
              <w:rPr>
                <w:rFonts w:ascii="Times New Roman" w:eastAsia="Lucida Sans Unicode" w:hAnsi="Times New Roman"/>
                <w:kern w:val="1"/>
                <w:sz w:val="20"/>
                <w:szCs w:val="20"/>
              </w:rPr>
              <w:t>Отметка о согласии на оказание платной образовательной услуги (подпись)</w:t>
            </w:r>
          </w:p>
        </w:tc>
      </w:tr>
      <w:tr w:rsidR="00D303EC" w:rsidRPr="00766B00" w:rsidTr="00F942CA">
        <w:trPr>
          <w:trHeight w:val="663"/>
          <w:jc w:val="center"/>
        </w:trPr>
        <w:tc>
          <w:tcPr>
            <w:tcW w:w="607" w:type="dxa"/>
            <w:vMerge/>
            <w:tcBorders>
              <w:bottom w:val="single" w:sz="8" w:space="0" w:color="auto"/>
            </w:tcBorders>
            <w:shd w:val="clear" w:color="auto" w:fill="auto"/>
            <w:vAlign w:val="center"/>
          </w:tcPr>
          <w:p w:rsidR="00D303EC" w:rsidRPr="00766B00" w:rsidRDefault="00D303EC" w:rsidP="00ED6E9D">
            <w:pPr>
              <w:widowControl w:val="0"/>
              <w:suppressAutoHyphens/>
              <w:spacing w:after="0" w:line="240" w:lineRule="auto"/>
              <w:jc w:val="center"/>
              <w:rPr>
                <w:rFonts w:ascii="Times New Roman" w:eastAsia="Lucida Sans Unicode" w:hAnsi="Times New Roman"/>
                <w:bCs/>
                <w:iCs/>
                <w:kern w:val="1"/>
                <w:sz w:val="20"/>
                <w:szCs w:val="20"/>
              </w:rPr>
            </w:pPr>
          </w:p>
        </w:tc>
        <w:tc>
          <w:tcPr>
            <w:tcW w:w="2814" w:type="dxa"/>
            <w:vMerge/>
            <w:tcBorders>
              <w:bottom w:val="single" w:sz="8" w:space="0" w:color="auto"/>
            </w:tcBorders>
            <w:shd w:val="clear" w:color="auto" w:fill="auto"/>
            <w:vAlign w:val="center"/>
          </w:tcPr>
          <w:p w:rsidR="00D303EC" w:rsidRPr="00766B00" w:rsidRDefault="00D303EC" w:rsidP="00ED6E9D">
            <w:pPr>
              <w:widowControl w:val="0"/>
              <w:suppressAutoHyphens/>
              <w:spacing w:after="0" w:line="240" w:lineRule="auto"/>
              <w:jc w:val="center"/>
              <w:rPr>
                <w:rFonts w:ascii="Times New Roman" w:eastAsia="Lucida Sans Unicode" w:hAnsi="Times New Roman"/>
                <w:bCs/>
                <w:iCs/>
                <w:kern w:val="1"/>
                <w:sz w:val="20"/>
                <w:szCs w:val="20"/>
              </w:rPr>
            </w:pPr>
          </w:p>
        </w:tc>
        <w:tc>
          <w:tcPr>
            <w:tcW w:w="1785" w:type="dxa"/>
            <w:vMerge/>
            <w:tcBorders>
              <w:bottom w:val="single" w:sz="8" w:space="0" w:color="auto"/>
            </w:tcBorders>
            <w:shd w:val="clear" w:color="auto" w:fill="auto"/>
            <w:vAlign w:val="center"/>
          </w:tcPr>
          <w:p w:rsidR="00D303EC" w:rsidRPr="00766B00" w:rsidRDefault="00D303EC" w:rsidP="00ED6E9D">
            <w:pPr>
              <w:widowControl w:val="0"/>
              <w:suppressAutoHyphens/>
              <w:spacing w:after="0" w:line="240" w:lineRule="auto"/>
              <w:jc w:val="center"/>
              <w:rPr>
                <w:rFonts w:ascii="Times New Roman" w:eastAsia="Lucida Sans Unicode" w:hAnsi="Times New Roman"/>
                <w:bCs/>
                <w:iCs/>
                <w:kern w:val="1"/>
                <w:sz w:val="20"/>
                <w:szCs w:val="20"/>
              </w:rPr>
            </w:pPr>
          </w:p>
        </w:tc>
        <w:tc>
          <w:tcPr>
            <w:tcW w:w="1267" w:type="dxa"/>
            <w:vMerge/>
            <w:tcBorders>
              <w:bottom w:val="single" w:sz="8" w:space="0" w:color="auto"/>
            </w:tcBorders>
            <w:shd w:val="clear" w:color="auto" w:fill="auto"/>
            <w:vAlign w:val="center"/>
          </w:tcPr>
          <w:p w:rsidR="00D303EC" w:rsidRPr="00766B00" w:rsidRDefault="00D303EC" w:rsidP="00ED6E9D">
            <w:pPr>
              <w:widowControl w:val="0"/>
              <w:suppressAutoHyphens/>
              <w:spacing w:after="0" w:line="240" w:lineRule="auto"/>
              <w:jc w:val="center"/>
              <w:rPr>
                <w:rFonts w:ascii="Times New Roman" w:eastAsia="Lucida Sans Unicode" w:hAnsi="Times New Roman"/>
                <w:bCs/>
                <w:iCs/>
                <w:kern w:val="1"/>
                <w:sz w:val="20"/>
                <w:szCs w:val="20"/>
              </w:rPr>
            </w:pPr>
          </w:p>
        </w:tc>
        <w:tc>
          <w:tcPr>
            <w:tcW w:w="1326" w:type="dxa"/>
            <w:vMerge/>
            <w:tcBorders>
              <w:bottom w:val="single" w:sz="8" w:space="0" w:color="auto"/>
            </w:tcBorders>
            <w:shd w:val="clear" w:color="auto" w:fill="auto"/>
            <w:vAlign w:val="center"/>
          </w:tcPr>
          <w:p w:rsidR="00D303EC" w:rsidRPr="00766B00" w:rsidRDefault="00D303EC" w:rsidP="00ED6E9D">
            <w:pPr>
              <w:widowControl w:val="0"/>
              <w:suppressAutoHyphens/>
              <w:spacing w:after="0" w:line="240" w:lineRule="auto"/>
              <w:jc w:val="center"/>
              <w:rPr>
                <w:rFonts w:ascii="Times New Roman" w:eastAsia="Lucida Sans Unicode" w:hAnsi="Times New Roman"/>
                <w:bCs/>
                <w:iCs/>
                <w:kern w:val="1"/>
                <w:sz w:val="20"/>
                <w:szCs w:val="20"/>
              </w:rPr>
            </w:pPr>
          </w:p>
        </w:tc>
        <w:tc>
          <w:tcPr>
            <w:tcW w:w="1134" w:type="dxa"/>
            <w:gridSpan w:val="2"/>
            <w:tcBorders>
              <w:bottom w:val="single" w:sz="8" w:space="0" w:color="auto"/>
            </w:tcBorders>
            <w:shd w:val="clear" w:color="auto" w:fill="auto"/>
            <w:vAlign w:val="center"/>
          </w:tcPr>
          <w:p w:rsidR="00D303EC" w:rsidRPr="00766B00" w:rsidRDefault="00D303EC" w:rsidP="00ED6E9D">
            <w:pPr>
              <w:widowControl w:val="0"/>
              <w:suppressAutoHyphens/>
              <w:spacing w:after="0" w:line="240" w:lineRule="auto"/>
              <w:jc w:val="center"/>
              <w:rPr>
                <w:rFonts w:ascii="Times New Roman" w:eastAsia="Lucida Sans Unicode" w:hAnsi="Times New Roman"/>
                <w:bCs/>
                <w:iCs/>
                <w:kern w:val="1"/>
                <w:sz w:val="20"/>
                <w:szCs w:val="20"/>
              </w:rPr>
            </w:pPr>
            <w:r w:rsidRPr="00766B00">
              <w:rPr>
                <w:rFonts w:ascii="Times New Roman" w:eastAsia="Lucida Sans Unicode" w:hAnsi="Times New Roman"/>
                <w:kern w:val="1"/>
                <w:sz w:val="20"/>
                <w:szCs w:val="20"/>
              </w:rPr>
              <w:t>В неделю</w:t>
            </w:r>
          </w:p>
        </w:tc>
        <w:tc>
          <w:tcPr>
            <w:tcW w:w="946" w:type="dxa"/>
            <w:gridSpan w:val="2"/>
            <w:tcBorders>
              <w:bottom w:val="single" w:sz="8" w:space="0" w:color="auto"/>
            </w:tcBorders>
            <w:shd w:val="clear" w:color="auto" w:fill="auto"/>
            <w:vAlign w:val="center"/>
          </w:tcPr>
          <w:p w:rsidR="00D303EC" w:rsidRPr="00766B00" w:rsidRDefault="00D303EC" w:rsidP="00ED6E9D">
            <w:pPr>
              <w:widowControl w:val="0"/>
              <w:suppressAutoHyphens/>
              <w:spacing w:after="0" w:line="240" w:lineRule="auto"/>
              <w:jc w:val="center"/>
              <w:rPr>
                <w:rFonts w:ascii="Times New Roman" w:eastAsia="Lucida Sans Unicode" w:hAnsi="Times New Roman"/>
                <w:bCs/>
                <w:iCs/>
                <w:kern w:val="1"/>
                <w:sz w:val="20"/>
                <w:szCs w:val="20"/>
              </w:rPr>
            </w:pPr>
            <w:r w:rsidRPr="00766B00">
              <w:rPr>
                <w:rFonts w:ascii="Times New Roman" w:eastAsia="Lucida Sans Unicode" w:hAnsi="Times New Roman"/>
                <w:kern w:val="1"/>
                <w:sz w:val="20"/>
                <w:szCs w:val="20"/>
              </w:rPr>
              <w:t>В месяц</w:t>
            </w:r>
          </w:p>
        </w:tc>
        <w:tc>
          <w:tcPr>
            <w:tcW w:w="1036" w:type="dxa"/>
            <w:tcBorders>
              <w:bottom w:val="single" w:sz="8" w:space="0" w:color="auto"/>
            </w:tcBorders>
            <w:shd w:val="clear" w:color="auto" w:fill="auto"/>
            <w:vAlign w:val="center"/>
          </w:tcPr>
          <w:p w:rsidR="00D303EC" w:rsidRPr="00766B00" w:rsidRDefault="00D303EC" w:rsidP="00ED6E9D">
            <w:pPr>
              <w:widowControl w:val="0"/>
              <w:suppressAutoHyphens/>
              <w:spacing w:after="0" w:line="240" w:lineRule="auto"/>
              <w:jc w:val="center"/>
              <w:rPr>
                <w:rFonts w:ascii="Times New Roman" w:eastAsia="Lucida Sans Unicode" w:hAnsi="Times New Roman"/>
                <w:bCs/>
                <w:iCs/>
                <w:kern w:val="1"/>
                <w:sz w:val="20"/>
                <w:szCs w:val="20"/>
              </w:rPr>
            </w:pPr>
            <w:r w:rsidRPr="00766B00">
              <w:rPr>
                <w:rFonts w:ascii="Times New Roman" w:eastAsia="Lucida Sans Unicode" w:hAnsi="Times New Roman"/>
                <w:kern w:val="1"/>
                <w:sz w:val="20"/>
                <w:szCs w:val="20"/>
              </w:rPr>
              <w:t>Всего</w:t>
            </w:r>
          </w:p>
        </w:tc>
        <w:tc>
          <w:tcPr>
            <w:tcW w:w="1082" w:type="dxa"/>
            <w:tcBorders>
              <w:bottom w:val="single" w:sz="8" w:space="0" w:color="auto"/>
            </w:tcBorders>
            <w:shd w:val="clear" w:color="auto" w:fill="auto"/>
            <w:vAlign w:val="center"/>
          </w:tcPr>
          <w:p w:rsidR="00D303EC" w:rsidRPr="00766B00" w:rsidRDefault="00D303EC" w:rsidP="00ED6E9D">
            <w:pPr>
              <w:widowControl w:val="0"/>
              <w:suppressAutoHyphens/>
              <w:spacing w:after="0" w:line="240" w:lineRule="auto"/>
              <w:jc w:val="center"/>
              <w:rPr>
                <w:rFonts w:ascii="Times New Roman" w:eastAsia="Lucida Sans Unicode" w:hAnsi="Times New Roman"/>
                <w:bCs/>
                <w:iCs/>
                <w:kern w:val="1"/>
                <w:sz w:val="20"/>
                <w:szCs w:val="20"/>
              </w:rPr>
            </w:pPr>
            <w:r w:rsidRPr="00766B00">
              <w:rPr>
                <w:rFonts w:ascii="Times New Roman" w:eastAsia="Lucida Sans Unicode" w:hAnsi="Times New Roman"/>
                <w:bCs/>
                <w:iCs/>
                <w:kern w:val="1"/>
                <w:sz w:val="20"/>
                <w:szCs w:val="20"/>
              </w:rPr>
              <w:t>В неделю</w:t>
            </w:r>
          </w:p>
        </w:tc>
        <w:tc>
          <w:tcPr>
            <w:tcW w:w="1222" w:type="dxa"/>
            <w:tcBorders>
              <w:bottom w:val="single" w:sz="8" w:space="0" w:color="auto"/>
            </w:tcBorders>
            <w:vAlign w:val="center"/>
          </w:tcPr>
          <w:p w:rsidR="00D303EC" w:rsidRPr="00766B00" w:rsidRDefault="00D303EC" w:rsidP="00ED6E9D">
            <w:pPr>
              <w:widowControl w:val="0"/>
              <w:suppressAutoHyphens/>
              <w:spacing w:after="0" w:line="240" w:lineRule="auto"/>
              <w:jc w:val="center"/>
              <w:rPr>
                <w:rFonts w:ascii="Times New Roman" w:eastAsia="Lucida Sans Unicode" w:hAnsi="Times New Roman"/>
                <w:bCs/>
                <w:iCs/>
                <w:kern w:val="1"/>
                <w:sz w:val="20"/>
                <w:szCs w:val="20"/>
              </w:rPr>
            </w:pPr>
            <w:r w:rsidRPr="00766B00">
              <w:rPr>
                <w:rFonts w:ascii="Times New Roman" w:eastAsia="Lucida Sans Unicode" w:hAnsi="Times New Roman"/>
                <w:bCs/>
                <w:iCs/>
                <w:kern w:val="1"/>
                <w:sz w:val="20"/>
                <w:szCs w:val="20"/>
              </w:rPr>
              <w:t>В месяц</w:t>
            </w:r>
          </w:p>
        </w:tc>
        <w:tc>
          <w:tcPr>
            <w:tcW w:w="1015" w:type="dxa"/>
            <w:tcBorders>
              <w:bottom w:val="single" w:sz="8" w:space="0" w:color="auto"/>
            </w:tcBorders>
            <w:vAlign w:val="center"/>
          </w:tcPr>
          <w:p w:rsidR="00D303EC" w:rsidRPr="00766B00" w:rsidRDefault="00D303EC" w:rsidP="00ED6E9D">
            <w:pPr>
              <w:widowControl w:val="0"/>
              <w:suppressAutoHyphens/>
              <w:spacing w:after="0" w:line="240" w:lineRule="auto"/>
              <w:jc w:val="center"/>
              <w:rPr>
                <w:rFonts w:ascii="Times New Roman" w:eastAsia="Lucida Sans Unicode" w:hAnsi="Times New Roman"/>
                <w:bCs/>
                <w:iCs/>
                <w:kern w:val="1"/>
                <w:sz w:val="20"/>
                <w:szCs w:val="20"/>
              </w:rPr>
            </w:pPr>
            <w:r w:rsidRPr="00766B00">
              <w:rPr>
                <w:rFonts w:ascii="Times New Roman" w:eastAsia="Lucida Sans Unicode" w:hAnsi="Times New Roman"/>
                <w:bCs/>
                <w:iCs/>
                <w:kern w:val="1"/>
                <w:sz w:val="20"/>
                <w:szCs w:val="20"/>
              </w:rPr>
              <w:t>Всего</w:t>
            </w:r>
          </w:p>
        </w:tc>
        <w:tc>
          <w:tcPr>
            <w:tcW w:w="1975" w:type="dxa"/>
            <w:vMerge/>
            <w:tcBorders>
              <w:bottom w:val="single" w:sz="8" w:space="0" w:color="auto"/>
            </w:tcBorders>
            <w:vAlign w:val="center"/>
          </w:tcPr>
          <w:p w:rsidR="00D303EC" w:rsidRPr="00766B00" w:rsidRDefault="00D303EC" w:rsidP="00ED6E9D">
            <w:pPr>
              <w:widowControl w:val="0"/>
              <w:suppressAutoHyphens/>
              <w:spacing w:after="0" w:line="240" w:lineRule="auto"/>
              <w:jc w:val="center"/>
              <w:rPr>
                <w:rFonts w:ascii="Times New Roman" w:eastAsia="Lucida Sans Unicode" w:hAnsi="Times New Roman"/>
                <w:bCs/>
                <w:iCs/>
                <w:kern w:val="1"/>
                <w:sz w:val="20"/>
                <w:szCs w:val="20"/>
              </w:rPr>
            </w:pPr>
          </w:p>
        </w:tc>
      </w:tr>
      <w:tr w:rsidR="00D9692E" w:rsidRPr="00751EEE" w:rsidTr="00F65613">
        <w:trPr>
          <w:trHeight w:val="264"/>
          <w:jc w:val="center"/>
        </w:trPr>
        <w:tc>
          <w:tcPr>
            <w:tcW w:w="607" w:type="dxa"/>
            <w:tcBorders>
              <w:top w:val="single" w:sz="8" w:space="0" w:color="auto"/>
            </w:tcBorders>
            <w:shd w:val="clear" w:color="auto" w:fill="auto"/>
            <w:vAlign w:val="center"/>
          </w:tcPr>
          <w:p w:rsidR="00F65613" w:rsidRPr="00766B00" w:rsidRDefault="00F65613" w:rsidP="00751EEE">
            <w:pPr>
              <w:widowControl w:val="0"/>
              <w:suppressAutoHyphens/>
              <w:spacing w:after="0" w:line="240" w:lineRule="auto"/>
              <w:jc w:val="center"/>
              <w:rPr>
                <w:rFonts w:ascii="Times New Roman" w:eastAsia="Lucida Sans Unicode" w:hAnsi="Times New Roman"/>
                <w:kern w:val="1"/>
                <w:sz w:val="20"/>
                <w:szCs w:val="20"/>
                <w:highlight w:val="yellow"/>
              </w:rPr>
            </w:pPr>
            <w:r>
              <w:rPr>
                <w:rFonts w:ascii="Times New Roman" w:eastAsia="Lucida Sans Unicode" w:hAnsi="Times New Roman"/>
                <w:kern w:val="1"/>
                <w:sz w:val="20"/>
                <w:szCs w:val="20"/>
              </w:rPr>
              <w:t>1</w:t>
            </w:r>
          </w:p>
        </w:tc>
        <w:tc>
          <w:tcPr>
            <w:tcW w:w="2814" w:type="dxa"/>
            <w:tcBorders>
              <w:top w:val="single" w:sz="8" w:space="0" w:color="auto"/>
              <w:left w:val="single" w:sz="4" w:space="0" w:color="auto"/>
              <w:right w:val="single" w:sz="4" w:space="0" w:color="auto"/>
            </w:tcBorders>
            <w:shd w:val="clear" w:color="auto" w:fill="auto"/>
            <w:vAlign w:val="center"/>
          </w:tcPr>
          <w:p w:rsidR="00F65613" w:rsidRDefault="00F65613" w:rsidP="00751EEE">
            <w:pPr>
              <w:spacing w:after="0" w:line="240" w:lineRule="auto"/>
              <w:jc w:val="center"/>
              <w:rPr>
                <w:rFonts w:ascii="Times New Roman" w:eastAsia="BatangChe" w:hAnsi="Times New Roman"/>
                <w:color w:val="000000"/>
                <w:sz w:val="20"/>
                <w:szCs w:val="20"/>
              </w:rPr>
            </w:pPr>
            <w:r w:rsidRPr="00766B00">
              <w:rPr>
                <w:rFonts w:ascii="Times New Roman" w:eastAsia="BatangChe" w:hAnsi="Times New Roman"/>
                <w:color w:val="000000"/>
                <w:sz w:val="20"/>
                <w:szCs w:val="20"/>
              </w:rPr>
              <w:t>Кружок «От звука к букве»</w:t>
            </w:r>
          </w:p>
          <w:p w:rsidR="00F65613" w:rsidRPr="00E250B9" w:rsidRDefault="00F65613" w:rsidP="00751EEE">
            <w:pPr>
              <w:spacing w:after="0" w:line="240" w:lineRule="auto"/>
              <w:jc w:val="center"/>
              <w:rPr>
                <w:rFonts w:ascii="Times New Roman" w:eastAsia="BatangChe" w:hAnsi="Times New Roman"/>
                <w:color w:val="000000"/>
                <w:sz w:val="20"/>
                <w:szCs w:val="20"/>
              </w:rPr>
            </w:pPr>
            <w:r w:rsidRPr="00F65613">
              <w:rPr>
                <w:rFonts w:ascii="Times New Roman" w:eastAsia="BatangChe" w:hAnsi="Times New Roman"/>
                <w:color w:val="000000"/>
                <w:sz w:val="20"/>
                <w:szCs w:val="20"/>
              </w:rPr>
              <w:t>(развитие речи)</w:t>
            </w:r>
          </w:p>
        </w:tc>
        <w:tc>
          <w:tcPr>
            <w:tcW w:w="1785" w:type="dxa"/>
            <w:tcBorders>
              <w:top w:val="single" w:sz="8" w:space="0" w:color="auto"/>
              <w:left w:val="single" w:sz="4" w:space="0" w:color="auto"/>
              <w:right w:val="single" w:sz="4" w:space="0" w:color="auto"/>
            </w:tcBorders>
            <w:shd w:val="clear" w:color="auto" w:fill="auto"/>
            <w:vAlign w:val="center"/>
          </w:tcPr>
          <w:p w:rsidR="00F65613" w:rsidRPr="00766B00" w:rsidRDefault="00F65613" w:rsidP="00751EEE">
            <w:pPr>
              <w:spacing w:after="0" w:line="240" w:lineRule="auto"/>
              <w:jc w:val="center"/>
              <w:rPr>
                <w:rFonts w:ascii="Times New Roman" w:hAnsi="Times New Roman"/>
                <w:sz w:val="20"/>
                <w:szCs w:val="20"/>
              </w:rPr>
            </w:pPr>
            <w:r w:rsidRPr="00766B00">
              <w:rPr>
                <w:rFonts w:ascii="Times New Roman" w:hAnsi="Times New Roman"/>
                <w:sz w:val="20"/>
                <w:szCs w:val="20"/>
              </w:rPr>
              <w:t>Интеллектуальная</w:t>
            </w:r>
          </w:p>
        </w:tc>
        <w:tc>
          <w:tcPr>
            <w:tcW w:w="1267" w:type="dxa"/>
            <w:tcBorders>
              <w:top w:val="single" w:sz="8" w:space="0" w:color="auto"/>
              <w:left w:val="single" w:sz="4" w:space="0" w:color="auto"/>
              <w:right w:val="single" w:sz="4" w:space="0" w:color="auto"/>
            </w:tcBorders>
            <w:shd w:val="clear" w:color="auto" w:fill="auto"/>
            <w:vAlign w:val="center"/>
          </w:tcPr>
          <w:p w:rsidR="00F65613" w:rsidRPr="00766B00" w:rsidRDefault="00E67811" w:rsidP="00D0203D">
            <w:pPr>
              <w:spacing w:after="0" w:line="240" w:lineRule="auto"/>
              <w:jc w:val="center"/>
              <w:rPr>
                <w:rFonts w:ascii="Times New Roman" w:hAnsi="Times New Roman"/>
                <w:sz w:val="20"/>
                <w:szCs w:val="20"/>
              </w:rPr>
            </w:pPr>
            <w:r>
              <w:rPr>
                <w:rFonts w:ascii="Times New Roman" w:hAnsi="Times New Roman"/>
                <w:sz w:val="20"/>
                <w:szCs w:val="20"/>
              </w:rPr>
              <w:t>6</w:t>
            </w:r>
            <w:r w:rsidR="00F65613" w:rsidRPr="00766B00">
              <w:rPr>
                <w:rFonts w:ascii="Times New Roman" w:hAnsi="Times New Roman"/>
                <w:sz w:val="20"/>
                <w:szCs w:val="20"/>
              </w:rPr>
              <w:t>-</w:t>
            </w:r>
            <w:r>
              <w:rPr>
                <w:rFonts w:ascii="Times New Roman" w:hAnsi="Times New Roman"/>
                <w:sz w:val="20"/>
                <w:szCs w:val="20"/>
              </w:rPr>
              <w:t>7</w:t>
            </w:r>
            <w:r w:rsidR="00F65613" w:rsidRPr="00766B00">
              <w:rPr>
                <w:rFonts w:ascii="Times New Roman" w:hAnsi="Times New Roman"/>
                <w:sz w:val="20"/>
                <w:szCs w:val="20"/>
              </w:rPr>
              <w:t xml:space="preserve"> лет</w:t>
            </w:r>
          </w:p>
        </w:tc>
        <w:tc>
          <w:tcPr>
            <w:tcW w:w="1326" w:type="dxa"/>
            <w:tcBorders>
              <w:top w:val="single" w:sz="8" w:space="0" w:color="auto"/>
            </w:tcBorders>
            <w:shd w:val="clear" w:color="auto" w:fill="auto"/>
            <w:vAlign w:val="center"/>
          </w:tcPr>
          <w:p w:rsidR="00F65613" w:rsidRPr="00766B00" w:rsidRDefault="00F65613" w:rsidP="00751EEE">
            <w:pPr>
              <w:spacing w:after="0" w:line="240" w:lineRule="auto"/>
              <w:jc w:val="center"/>
              <w:rPr>
                <w:sz w:val="20"/>
                <w:szCs w:val="20"/>
              </w:rPr>
            </w:pPr>
            <w:r w:rsidRPr="00766B00">
              <w:rPr>
                <w:rFonts w:ascii="Times New Roman" w:eastAsia="Lucida Sans Unicode" w:hAnsi="Times New Roman"/>
                <w:kern w:val="1"/>
                <w:sz w:val="20"/>
                <w:szCs w:val="20"/>
              </w:rPr>
              <w:t>Групповая</w:t>
            </w:r>
          </w:p>
        </w:tc>
        <w:tc>
          <w:tcPr>
            <w:tcW w:w="1134" w:type="dxa"/>
            <w:gridSpan w:val="2"/>
            <w:tcBorders>
              <w:top w:val="single" w:sz="8" w:space="0" w:color="auto"/>
            </w:tcBorders>
            <w:shd w:val="clear" w:color="auto" w:fill="auto"/>
            <w:vAlign w:val="center"/>
          </w:tcPr>
          <w:p w:rsidR="00F65613" w:rsidRPr="00766B00" w:rsidRDefault="00E67811" w:rsidP="00751EEE">
            <w:pPr>
              <w:spacing w:after="0" w:line="240" w:lineRule="auto"/>
              <w:jc w:val="center"/>
              <w:rPr>
                <w:rFonts w:ascii="Times New Roman" w:hAnsi="Times New Roman"/>
                <w:sz w:val="20"/>
                <w:szCs w:val="20"/>
              </w:rPr>
            </w:pPr>
            <w:r>
              <w:rPr>
                <w:rFonts w:ascii="Times New Roman" w:hAnsi="Times New Roman"/>
                <w:sz w:val="20"/>
                <w:szCs w:val="20"/>
              </w:rPr>
              <w:t>2</w:t>
            </w:r>
            <w:r w:rsidR="00F65613" w:rsidRPr="00D0203D">
              <w:rPr>
                <w:rFonts w:ascii="Times New Roman" w:hAnsi="Times New Roman"/>
                <w:sz w:val="20"/>
                <w:szCs w:val="20"/>
              </w:rPr>
              <w:t xml:space="preserve"> час</w:t>
            </w:r>
            <w:r>
              <w:rPr>
                <w:rFonts w:ascii="Times New Roman" w:hAnsi="Times New Roman"/>
                <w:sz w:val="20"/>
                <w:szCs w:val="20"/>
              </w:rPr>
              <w:t>а</w:t>
            </w:r>
          </w:p>
        </w:tc>
        <w:tc>
          <w:tcPr>
            <w:tcW w:w="946" w:type="dxa"/>
            <w:gridSpan w:val="2"/>
            <w:tcBorders>
              <w:top w:val="single" w:sz="8" w:space="0" w:color="auto"/>
            </w:tcBorders>
            <w:shd w:val="clear" w:color="auto" w:fill="auto"/>
            <w:vAlign w:val="center"/>
          </w:tcPr>
          <w:p w:rsidR="00F65613" w:rsidRPr="00766B00" w:rsidRDefault="00E67811" w:rsidP="00751EEE">
            <w:pPr>
              <w:widowControl w:val="0"/>
              <w:suppressAutoHyphens/>
              <w:spacing w:after="0" w:line="240" w:lineRule="auto"/>
              <w:jc w:val="center"/>
              <w:rPr>
                <w:rFonts w:ascii="Times New Roman" w:eastAsia="Lucida Sans Unicode" w:hAnsi="Times New Roman"/>
                <w:kern w:val="1"/>
                <w:sz w:val="20"/>
                <w:szCs w:val="20"/>
                <w:highlight w:val="yellow"/>
              </w:rPr>
            </w:pPr>
            <w:r>
              <w:rPr>
                <w:rFonts w:ascii="Times New Roman" w:eastAsia="Lucida Sans Unicode" w:hAnsi="Times New Roman"/>
                <w:kern w:val="1"/>
                <w:sz w:val="20"/>
                <w:szCs w:val="20"/>
              </w:rPr>
              <w:t>8</w:t>
            </w:r>
            <w:r w:rsidR="00F65613" w:rsidRPr="00D0203D">
              <w:rPr>
                <w:rFonts w:ascii="Times New Roman" w:eastAsia="Lucida Sans Unicode" w:hAnsi="Times New Roman"/>
                <w:kern w:val="1"/>
                <w:sz w:val="20"/>
                <w:szCs w:val="20"/>
              </w:rPr>
              <w:t xml:space="preserve"> час</w:t>
            </w:r>
            <w:r>
              <w:rPr>
                <w:rFonts w:ascii="Times New Roman" w:eastAsia="Lucida Sans Unicode" w:hAnsi="Times New Roman"/>
                <w:kern w:val="1"/>
                <w:sz w:val="20"/>
                <w:szCs w:val="20"/>
              </w:rPr>
              <w:t>ов</w:t>
            </w:r>
          </w:p>
        </w:tc>
        <w:tc>
          <w:tcPr>
            <w:tcW w:w="1036" w:type="dxa"/>
            <w:tcBorders>
              <w:top w:val="single" w:sz="8" w:space="0" w:color="auto"/>
            </w:tcBorders>
            <w:shd w:val="clear" w:color="auto" w:fill="auto"/>
            <w:vAlign w:val="center"/>
          </w:tcPr>
          <w:sdt>
            <w:sdtPr>
              <w:rPr>
                <w:rFonts w:ascii="Times New Roman" w:eastAsia="Lucida Sans Unicode" w:hAnsi="Times New Roman"/>
                <w:kern w:val="1"/>
                <w:sz w:val="20"/>
                <w:szCs w:val="20"/>
              </w:rPr>
              <w:id w:val="366811754"/>
              <w:placeholder>
                <w:docPart w:val="14D962C1479E47F6A9FFCDAD0D5D05F4"/>
              </w:placeholder>
              <w:comboBox>
                <w:listItem w:value="Выберите элемент."/>
                <w:listItem w:displayText="64 часа" w:value="64 часа"/>
                <w:listItem w:displayText="60 часов" w:value="60 часов"/>
                <w:listItem w:displayText="56 часов" w:value="56 часов"/>
                <w:listItem w:displayText="52 часа" w:value="52 часа"/>
                <w:listItem w:displayText="48 часов" w:value="48 часов"/>
                <w:listItem w:displayText="44 часа" w:value="44 часа"/>
                <w:listItem w:displayText="40 часов" w:value="40 часов"/>
                <w:listItem w:displayText="36 часов" w:value="36 часов"/>
                <w:listItem w:displayText="32 часа" w:value="32 часа"/>
                <w:listItem w:displayText="28 часов" w:value="28 часов"/>
                <w:listItem w:displayText="24 часа" w:value="24 часа"/>
                <w:listItem w:displayText="20 часов" w:value="20 часов"/>
                <w:listItem w:displayText="18 часов" w:value="18 часов"/>
              </w:comboBox>
            </w:sdtPr>
            <w:sdtContent>
              <w:p w:rsidR="00F65613" w:rsidRPr="00766B00" w:rsidRDefault="00E67811" w:rsidP="00E67811">
                <w:pPr>
                  <w:widowControl w:val="0"/>
                  <w:suppressAutoHyphens/>
                  <w:spacing w:after="0" w:line="240" w:lineRule="auto"/>
                  <w:jc w:val="center"/>
                  <w:rPr>
                    <w:rFonts w:ascii="Times New Roman" w:eastAsia="Lucida Sans Unicode" w:hAnsi="Times New Roman"/>
                    <w:kern w:val="1"/>
                    <w:sz w:val="20"/>
                    <w:szCs w:val="20"/>
                    <w:highlight w:val="yellow"/>
                  </w:rPr>
                </w:pPr>
                <w:r>
                  <w:rPr>
                    <w:rFonts w:ascii="Times New Roman" w:eastAsia="Lucida Sans Unicode" w:hAnsi="Times New Roman"/>
                    <w:kern w:val="1"/>
                    <w:sz w:val="20"/>
                    <w:szCs w:val="20"/>
                  </w:rPr>
                  <w:t>64</w:t>
                </w:r>
                <w:r w:rsidR="00F65613">
                  <w:rPr>
                    <w:rFonts w:ascii="Times New Roman" w:eastAsia="Lucida Sans Unicode" w:hAnsi="Times New Roman"/>
                    <w:kern w:val="1"/>
                    <w:sz w:val="20"/>
                    <w:szCs w:val="20"/>
                  </w:rPr>
                  <w:t xml:space="preserve"> часа</w:t>
                </w:r>
              </w:p>
            </w:sdtContent>
          </w:sdt>
        </w:tc>
        <w:tc>
          <w:tcPr>
            <w:tcW w:w="1082" w:type="dxa"/>
            <w:tcBorders>
              <w:top w:val="single" w:sz="8" w:space="0" w:color="auto"/>
            </w:tcBorders>
            <w:shd w:val="clear" w:color="auto" w:fill="auto"/>
            <w:vAlign w:val="center"/>
          </w:tcPr>
          <w:p w:rsidR="00F65613" w:rsidRDefault="00E67811" w:rsidP="00E67811">
            <w:pPr>
              <w:spacing w:after="0"/>
              <w:jc w:val="center"/>
              <w:rPr>
                <w:rFonts w:ascii="Times New Roman" w:hAnsi="Times New Roman"/>
                <w:color w:val="000000"/>
                <w:sz w:val="20"/>
                <w:szCs w:val="20"/>
              </w:rPr>
            </w:pPr>
            <w:r>
              <w:rPr>
                <w:rFonts w:ascii="Times New Roman" w:hAnsi="Times New Roman"/>
                <w:color w:val="000000"/>
                <w:sz w:val="20"/>
                <w:szCs w:val="20"/>
              </w:rPr>
              <w:t>300</w:t>
            </w:r>
            <w:r w:rsidR="00F65613">
              <w:rPr>
                <w:rFonts w:ascii="Times New Roman" w:hAnsi="Times New Roman"/>
                <w:color w:val="000000"/>
                <w:sz w:val="20"/>
                <w:szCs w:val="20"/>
              </w:rPr>
              <w:t>,00</w:t>
            </w:r>
          </w:p>
        </w:tc>
        <w:tc>
          <w:tcPr>
            <w:tcW w:w="1222" w:type="dxa"/>
            <w:tcBorders>
              <w:top w:val="single" w:sz="8" w:space="0" w:color="auto"/>
            </w:tcBorders>
            <w:shd w:val="clear" w:color="auto" w:fill="auto"/>
            <w:vAlign w:val="center"/>
          </w:tcPr>
          <w:p w:rsidR="00F65613" w:rsidRPr="00751EEE" w:rsidRDefault="00E67811" w:rsidP="00394055">
            <w:pPr>
              <w:spacing w:after="0" w:line="240" w:lineRule="auto"/>
              <w:jc w:val="center"/>
              <w:rPr>
                <w:rFonts w:ascii="Times New Roman" w:hAnsi="Times New Roman"/>
                <w:color w:val="000000"/>
                <w:sz w:val="20"/>
                <w:szCs w:val="20"/>
              </w:rPr>
            </w:pPr>
            <w:r>
              <w:rPr>
                <w:rFonts w:ascii="Times New Roman" w:hAnsi="Times New Roman"/>
                <w:color w:val="000000"/>
                <w:sz w:val="20"/>
                <w:szCs w:val="20"/>
              </w:rPr>
              <w:t>1200</w:t>
            </w:r>
            <w:r w:rsidR="00F65613" w:rsidRPr="00751EEE">
              <w:rPr>
                <w:rFonts w:ascii="Times New Roman" w:hAnsi="Times New Roman"/>
                <w:color w:val="000000"/>
                <w:sz w:val="20"/>
                <w:szCs w:val="20"/>
              </w:rPr>
              <w:t>,00</w:t>
            </w:r>
          </w:p>
        </w:tc>
        <w:tc>
          <w:tcPr>
            <w:tcW w:w="1015" w:type="dxa"/>
            <w:tcBorders>
              <w:top w:val="single" w:sz="8" w:space="0" w:color="auto"/>
            </w:tcBorders>
            <w:shd w:val="clear" w:color="auto" w:fill="auto"/>
            <w:vAlign w:val="center"/>
          </w:tcPr>
          <w:p w:rsidR="00F65613" w:rsidRPr="00B54F92" w:rsidRDefault="00B54F92" w:rsidP="00394055">
            <w:pPr>
              <w:spacing w:after="0"/>
              <w:jc w:val="center"/>
              <w:rPr>
                <w:rFonts w:ascii="Times New Roman" w:hAnsi="Times New Roman"/>
                <w:color w:val="000000"/>
                <w:sz w:val="20"/>
                <w:szCs w:val="20"/>
              </w:rPr>
            </w:pPr>
            <w:r w:rsidRPr="00B54F92">
              <w:rPr>
                <w:rFonts w:ascii="Times New Roman" w:hAnsi="Times New Roman"/>
                <w:color w:val="000000"/>
                <w:sz w:val="20"/>
                <w:szCs w:val="20"/>
              </w:rPr>
              <w:t>9600</w:t>
            </w:r>
            <w:r w:rsidR="00F65613" w:rsidRPr="00B54F92">
              <w:rPr>
                <w:rFonts w:ascii="Times New Roman" w:hAnsi="Times New Roman"/>
                <w:color w:val="000000"/>
                <w:sz w:val="20"/>
                <w:szCs w:val="20"/>
              </w:rPr>
              <w:t>,00</w:t>
            </w:r>
          </w:p>
        </w:tc>
        <w:tc>
          <w:tcPr>
            <w:tcW w:w="1975" w:type="dxa"/>
            <w:tcBorders>
              <w:top w:val="single" w:sz="8" w:space="0" w:color="auto"/>
            </w:tcBorders>
            <w:shd w:val="clear" w:color="auto" w:fill="auto"/>
            <w:vAlign w:val="center"/>
          </w:tcPr>
          <w:p w:rsidR="00F65613" w:rsidRPr="00751EEE" w:rsidRDefault="00F65613" w:rsidP="00751EEE">
            <w:pPr>
              <w:widowControl w:val="0"/>
              <w:suppressAutoHyphens/>
              <w:spacing w:after="0" w:line="240" w:lineRule="auto"/>
              <w:jc w:val="center"/>
              <w:rPr>
                <w:rFonts w:ascii="Times New Roman" w:eastAsia="Lucida Sans Unicode" w:hAnsi="Times New Roman"/>
                <w:bCs/>
                <w:iCs/>
                <w:kern w:val="1"/>
                <w:sz w:val="20"/>
                <w:szCs w:val="20"/>
              </w:rPr>
            </w:pPr>
          </w:p>
        </w:tc>
      </w:tr>
      <w:tr w:rsidR="00F063A6" w:rsidRPr="00751EEE" w:rsidTr="00F65613">
        <w:trPr>
          <w:trHeight w:val="271"/>
          <w:jc w:val="center"/>
        </w:trPr>
        <w:tc>
          <w:tcPr>
            <w:tcW w:w="607" w:type="dxa"/>
            <w:vMerge w:val="restart"/>
            <w:tcBorders>
              <w:top w:val="single" w:sz="8" w:space="0" w:color="auto"/>
            </w:tcBorders>
            <w:shd w:val="clear" w:color="auto" w:fill="auto"/>
            <w:vAlign w:val="center"/>
          </w:tcPr>
          <w:p w:rsidR="00F063A6" w:rsidRPr="00927413" w:rsidRDefault="00F063A6" w:rsidP="00751EEE">
            <w:pPr>
              <w:widowControl w:val="0"/>
              <w:suppressAutoHyphens/>
              <w:spacing w:after="0" w:line="240" w:lineRule="auto"/>
              <w:jc w:val="center"/>
              <w:rPr>
                <w:rFonts w:ascii="Times New Roman" w:eastAsia="Lucida Sans Unicode" w:hAnsi="Times New Roman"/>
                <w:bCs/>
                <w:iCs/>
                <w:kern w:val="1"/>
                <w:sz w:val="20"/>
                <w:szCs w:val="20"/>
              </w:rPr>
            </w:pPr>
            <w:r>
              <w:rPr>
                <w:rFonts w:ascii="Times New Roman" w:eastAsia="Lucida Sans Unicode" w:hAnsi="Times New Roman"/>
                <w:bCs/>
                <w:iCs/>
                <w:kern w:val="1"/>
                <w:sz w:val="20"/>
                <w:szCs w:val="20"/>
              </w:rPr>
              <w:t>2</w:t>
            </w:r>
          </w:p>
        </w:tc>
        <w:tc>
          <w:tcPr>
            <w:tcW w:w="2814" w:type="dxa"/>
            <w:vMerge w:val="restart"/>
            <w:tcBorders>
              <w:top w:val="single" w:sz="8" w:space="0" w:color="auto"/>
              <w:left w:val="single" w:sz="4" w:space="0" w:color="auto"/>
              <w:right w:val="single" w:sz="4" w:space="0" w:color="auto"/>
            </w:tcBorders>
            <w:shd w:val="clear" w:color="auto" w:fill="auto"/>
            <w:vAlign w:val="center"/>
          </w:tcPr>
          <w:p w:rsidR="00F063A6" w:rsidRDefault="00F063A6" w:rsidP="00751EEE">
            <w:pPr>
              <w:spacing w:after="0" w:line="240" w:lineRule="auto"/>
              <w:jc w:val="center"/>
              <w:rPr>
                <w:rFonts w:ascii="Times New Roman" w:eastAsia="BatangChe" w:hAnsi="Times New Roman"/>
                <w:color w:val="000000"/>
                <w:sz w:val="20"/>
                <w:szCs w:val="20"/>
                <w:lang w:val="en-US"/>
              </w:rPr>
            </w:pPr>
            <w:r w:rsidRPr="00766B00">
              <w:rPr>
                <w:rFonts w:ascii="Times New Roman" w:eastAsia="BatangChe" w:hAnsi="Times New Roman"/>
                <w:color w:val="000000"/>
                <w:sz w:val="20"/>
                <w:szCs w:val="20"/>
              </w:rPr>
              <w:t>Кружок «АБВГДЕЙКА»</w:t>
            </w:r>
          </w:p>
          <w:p w:rsidR="00F063A6" w:rsidRPr="00D86F84" w:rsidRDefault="00F063A6" w:rsidP="00751EEE">
            <w:pPr>
              <w:spacing w:after="0" w:line="240" w:lineRule="auto"/>
              <w:jc w:val="center"/>
              <w:rPr>
                <w:rFonts w:ascii="Times New Roman" w:eastAsia="BatangChe" w:hAnsi="Times New Roman"/>
                <w:color w:val="000000"/>
                <w:sz w:val="20"/>
                <w:szCs w:val="20"/>
                <w:lang w:val="en-US"/>
              </w:rPr>
            </w:pPr>
            <w:r w:rsidRPr="00F65613">
              <w:rPr>
                <w:rFonts w:ascii="Times New Roman" w:eastAsia="BatangChe" w:hAnsi="Times New Roman"/>
                <w:color w:val="000000"/>
                <w:sz w:val="20"/>
                <w:szCs w:val="20"/>
                <w:lang w:val="en-US"/>
              </w:rPr>
              <w:t>(развитие речи)</w:t>
            </w:r>
          </w:p>
        </w:tc>
        <w:tc>
          <w:tcPr>
            <w:tcW w:w="1785" w:type="dxa"/>
            <w:vMerge w:val="restart"/>
            <w:tcBorders>
              <w:top w:val="single" w:sz="8" w:space="0" w:color="auto"/>
              <w:left w:val="single" w:sz="4" w:space="0" w:color="auto"/>
              <w:right w:val="single" w:sz="4" w:space="0" w:color="auto"/>
            </w:tcBorders>
            <w:shd w:val="clear" w:color="auto" w:fill="auto"/>
            <w:vAlign w:val="center"/>
          </w:tcPr>
          <w:p w:rsidR="00F063A6" w:rsidRPr="00766B00" w:rsidRDefault="00F063A6" w:rsidP="00751EEE">
            <w:pPr>
              <w:spacing w:after="0" w:line="240" w:lineRule="auto"/>
              <w:jc w:val="center"/>
              <w:rPr>
                <w:sz w:val="20"/>
                <w:szCs w:val="20"/>
              </w:rPr>
            </w:pPr>
            <w:r w:rsidRPr="00766B00">
              <w:rPr>
                <w:rFonts w:ascii="Times New Roman" w:hAnsi="Times New Roman"/>
                <w:sz w:val="20"/>
                <w:szCs w:val="20"/>
              </w:rPr>
              <w:t>Интеллектуальная</w:t>
            </w:r>
          </w:p>
        </w:tc>
        <w:tc>
          <w:tcPr>
            <w:tcW w:w="1267" w:type="dxa"/>
            <w:tcBorders>
              <w:top w:val="single" w:sz="8" w:space="0" w:color="auto"/>
              <w:left w:val="single" w:sz="4" w:space="0" w:color="auto"/>
              <w:right w:val="single" w:sz="4" w:space="0" w:color="auto"/>
            </w:tcBorders>
            <w:shd w:val="clear" w:color="auto" w:fill="auto"/>
            <w:vAlign w:val="center"/>
          </w:tcPr>
          <w:p w:rsidR="00F063A6" w:rsidRPr="00766B00" w:rsidRDefault="00F063A6" w:rsidP="00751EEE">
            <w:pPr>
              <w:spacing w:after="0" w:line="240" w:lineRule="auto"/>
              <w:jc w:val="center"/>
              <w:rPr>
                <w:rFonts w:ascii="Times New Roman" w:hAnsi="Times New Roman"/>
                <w:sz w:val="20"/>
                <w:szCs w:val="20"/>
              </w:rPr>
            </w:pPr>
            <w:r>
              <w:rPr>
                <w:rFonts w:ascii="Times New Roman" w:hAnsi="Times New Roman"/>
                <w:sz w:val="20"/>
                <w:szCs w:val="20"/>
              </w:rPr>
              <w:t>6-7</w:t>
            </w:r>
            <w:r w:rsidRPr="00766B00">
              <w:rPr>
                <w:rFonts w:ascii="Times New Roman" w:hAnsi="Times New Roman"/>
                <w:sz w:val="20"/>
                <w:szCs w:val="20"/>
              </w:rPr>
              <w:t xml:space="preserve"> лет</w:t>
            </w:r>
          </w:p>
        </w:tc>
        <w:tc>
          <w:tcPr>
            <w:tcW w:w="1326" w:type="dxa"/>
            <w:tcBorders>
              <w:top w:val="single" w:sz="8" w:space="0" w:color="auto"/>
            </w:tcBorders>
            <w:shd w:val="clear" w:color="auto" w:fill="auto"/>
            <w:vAlign w:val="center"/>
          </w:tcPr>
          <w:p w:rsidR="00F063A6" w:rsidRPr="00766B00" w:rsidRDefault="00F063A6" w:rsidP="00751EEE">
            <w:pPr>
              <w:spacing w:after="0" w:line="240" w:lineRule="auto"/>
              <w:jc w:val="center"/>
              <w:rPr>
                <w:sz w:val="20"/>
                <w:szCs w:val="20"/>
              </w:rPr>
            </w:pPr>
            <w:r w:rsidRPr="00751EEE">
              <w:rPr>
                <w:rFonts w:ascii="Times New Roman" w:eastAsia="Lucida Sans Unicode" w:hAnsi="Times New Roman"/>
                <w:kern w:val="1"/>
                <w:sz w:val="20"/>
                <w:szCs w:val="20"/>
              </w:rPr>
              <w:t>Групповая</w:t>
            </w:r>
          </w:p>
        </w:tc>
        <w:tc>
          <w:tcPr>
            <w:tcW w:w="1134" w:type="dxa"/>
            <w:gridSpan w:val="2"/>
            <w:tcBorders>
              <w:top w:val="single" w:sz="8" w:space="0" w:color="auto"/>
            </w:tcBorders>
            <w:shd w:val="clear" w:color="auto" w:fill="auto"/>
            <w:vAlign w:val="center"/>
          </w:tcPr>
          <w:p w:rsidR="00F063A6" w:rsidRPr="00766B00" w:rsidRDefault="00F063A6" w:rsidP="00751EEE">
            <w:pPr>
              <w:spacing w:after="0" w:line="240" w:lineRule="auto"/>
              <w:jc w:val="center"/>
              <w:rPr>
                <w:rFonts w:ascii="Times New Roman" w:hAnsi="Times New Roman"/>
                <w:sz w:val="20"/>
                <w:szCs w:val="20"/>
              </w:rPr>
            </w:pPr>
            <w:r>
              <w:rPr>
                <w:rFonts w:ascii="Times New Roman" w:hAnsi="Times New Roman"/>
                <w:sz w:val="20"/>
                <w:szCs w:val="20"/>
              </w:rPr>
              <w:t>2 часа</w:t>
            </w:r>
          </w:p>
        </w:tc>
        <w:tc>
          <w:tcPr>
            <w:tcW w:w="946" w:type="dxa"/>
            <w:gridSpan w:val="2"/>
            <w:tcBorders>
              <w:top w:val="single" w:sz="8" w:space="0" w:color="auto"/>
            </w:tcBorders>
            <w:shd w:val="clear" w:color="auto" w:fill="auto"/>
            <w:vAlign w:val="center"/>
          </w:tcPr>
          <w:p w:rsidR="00F063A6" w:rsidRPr="00766B00" w:rsidRDefault="00F063A6" w:rsidP="00751EEE">
            <w:pPr>
              <w:widowControl w:val="0"/>
              <w:suppressAutoHyphens/>
              <w:spacing w:after="0" w:line="240" w:lineRule="auto"/>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8 часов</w:t>
            </w:r>
          </w:p>
        </w:tc>
        <w:tc>
          <w:tcPr>
            <w:tcW w:w="1036" w:type="dxa"/>
            <w:tcBorders>
              <w:top w:val="single" w:sz="8" w:space="0" w:color="auto"/>
            </w:tcBorders>
            <w:shd w:val="clear" w:color="auto" w:fill="auto"/>
            <w:vAlign w:val="center"/>
          </w:tcPr>
          <w:sdt>
            <w:sdtPr>
              <w:rPr>
                <w:rFonts w:ascii="Times New Roman" w:eastAsia="Lucida Sans Unicode" w:hAnsi="Times New Roman"/>
                <w:kern w:val="1"/>
                <w:sz w:val="20"/>
                <w:szCs w:val="20"/>
              </w:rPr>
              <w:id w:val="-1501029230"/>
              <w:placeholder>
                <w:docPart w:val="C370F4C85207451AABA9C948621DC79D"/>
              </w:placeholder>
              <w:comboBox>
                <w:listItem w:value="Выберите элемент."/>
                <w:listItem w:displayText="32 часа" w:value="32 часа"/>
                <w:listItem w:displayText="30 часов" w:value="30 часов"/>
                <w:listItem w:displayText="28 часов" w:value="28 часов"/>
                <w:listItem w:displayText="26 часов" w:value="26 часов"/>
                <w:listItem w:displayText="24 часа" w:value="24 часа"/>
                <w:listItem w:displayText="22 часа" w:value="22 часа"/>
                <w:listItem w:displayText="20 часов" w:value="20 часов"/>
                <w:listItem w:displayText="18 часов" w:value="18 часов"/>
                <w:listItem w:displayText="16 часов" w:value="16 часов"/>
                <w:listItem w:displayText="14 часов" w:value="14 часов"/>
                <w:listItem w:displayText="12 часов" w:value="12 часов"/>
                <w:listItem w:displayText="10 часов" w:value="10 часов"/>
                <w:listItem w:displayText="8 часов" w:value="8 часов"/>
              </w:comboBox>
            </w:sdtPr>
            <w:sdtContent>
              <w:p w:rsidR="00F063A6" w:rsidRPr="00F63FE2" w:rsidRDefault="00F063A6" w:rsidP="00E67811">
                <w:pPr>
                  <w:widowControl w:val="0"/>
                  <w:suppressAutoHyphens/>
                  <w:spacing w:after="0" w:line="240" w:lineRule="auto"/>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64 часа</w:t>
                </w:r>
              </w:p>
            </w:sdtContent>
          </w:sdt>
        </w:tc>
        <w:tc>
          <w:tcPr>
            <w:tcW w:w="1082" w:type="dxa"/>
            <w:tcBorders>
              <w:top w:val="single" w:sz="8" w:space="0" w:color="auto"/>
            </w:tcBorders>
            <w:shd w:val="clear" w:color="auto" w:fill="auto"/>
            <w:vAlign w:val="center"/>
          </w:tcPr>
          <w:p w:rsidR="00F063A6" w:rsidRDefault="00F063A6" w:rsidP="00E67811">
            <w:pPr>
              <w:spacing w:after="0"/>
              <w:jc w:val="center"/>
              <w:rPr>
                <w:rFonts w:ascii="Times New Roman" w:hAnsi="Times New Roman"/>
                <w:color w:val="000000"/>
                <w:sz w:val="20"/>
                <w:szCs w:val="20"/>
              </w:rPr>
            </w:pPr>
            <w:r>
              <w:rPr>
                <w:rFonts w:ascii="Times New Roman" w:hAnsi="Times New Roman"/>
                <w:color w:val="000000"/>
                <w:sz w:val="20"/>
                <w:szCs w:val="20"/>
              </w:rPr>
              <w:t>300,00</w:t>
            </w:r>
          </w:p>
        </w:tc>
        <w:tc>
          <w:tcPr>
            <w:tcW w:w="1222" w:type="dxa"/>
            <w:tcBorders>
              <w:top w:val="single" w:sz="8" w:space="0" w:color="auto"/>
            </w:tcBorders>
            <w:shd w:val="clear" w:color="auto" w:fill="auto"/>
            <w:vAlign w:val="center"/>
          </w:tcPr>
          <w:p w:rsidR="00F063A6" w:rsidRPr="00751EEE" w:rsidRDefault="00F063A6" w:rsidP="00751EEE">
            <w:pPr>
              <w:spacing w:after="0" w:line="240" w:lineRule="auto"/>
              <w:jc w:val="center"/>
              <w:rPr>
                <w:rFonts w:ascii="Times New Roman" w:hAnsi="Times New Roman"/>
                <w:color w:val="000000"/>
                <w:sz w:val="20"/>
                <w:szCs w:val="20"/>
              </w:rPr>
            </w:pPr>
            <w:r>
              <w:rPr>
                <w:rFonts w:ascii="Times New Roman" w:hAnsi="Times New Roman"/>
                <w:color w:val="000000"/>
                <w:sz w:val="20"/>
                <w:szCs w:val="20"/>
              </w:rPr>
              <w:t>1200</w:t>
            </w:r>
            <w:r w:rsidRPr="00751EEE">
              <w:rPr>
                <w:rFonts w:ascii="Times New Roman" w:hAnsi="Times New Roman"/>
                <w:color w:val="000000"/>
                <w:sz w:val="20"/>
                <w:szCs w:val="20"/>
              </w:rPr>
              <w:t>,00</w:t>
            </w:r>
          </w:p>
        </w:tc>
        <w:tc>
          <w:tcPr>
            <w:tcW w:w="1015" w:type="dxa"/>
            <w:tcBorders>
              <w:top w:val="single" w:sz="8" w:space="0" w:color="auto"/>
            </w:tcBorders>
            <w:shd w:val="clear" w:color="auto" w:fill="auto"/>
            <w:vAlign w:val="center"/>
          </w:tcPr>
          <w:p w:rsidR="00F063A6" w:rsidRPr="00B54F92" w:rsidRDefault="00B54F92" w:rsidP="00751EEE">
            <w:pPr>
              <w:spacing w:after="0"/>
              <w:jc w:val="center"/>
              <w:rPr>
                <w:rFonts w:ascii="Times New Roman" w:hAnsi="Times New Roman"/>
                <w:color w:val="000000"/>
                <w:sz w:val="20"/>
                <w:szCs w:val="20"/>
              </w:rPr>
            </w:pPr>
            <w:r w:rsidRPr="00B54F92">
              <w:rPr>
                <w:rFonts w:ascii="Times New Roman" w:hAnsi="Times New Roman"/>
                <w:color w:val="000000"/>
                <w:sz w:val="20"/>
                <w:szCs w:val="20"/>
              </w:rPr>
              <w:t>9600,00</w:t>
            </w:r>
          </w:p>
        </w:tc>
        <w:tc>
          <w:tcPr>
            <w:tcW w:w="1975" w:type="dxa"/>
            <w:tcBorders>
              <w:top w:val="single" w:sz="8" w:space="0" w:color="auto"/>
            </w:tcBorders>
            <w:shd w:val="clear" w:color="auto" w:fill="auto"/>
            <w:vAlign w:val="center"/>
          </w:tcPr>
          <w:p w:rsidR="00F063A6" w:rsidRPr="00751EEE" w:rsidRDefault="00F063A6" w:rsidP="00751EEE">
            <w:pPr>
              <w:widowControl w:val="0"/>
              <w:suppressAutoHyphens/>
              <w:spacing w:after="0" w:line="240" w:lineRule="auto"/>
              <w:jc w:val="center"/>
              <w:rPr>
                <w:rFonts w:ascii="Times New Roman" w:eastAsia="Lucida Sans Unicode" w:hAnsi="Times New Roman"/>
                <w:bCs/>
                <w:iCs/>
                <w:kern w:val="1"/>
                <w:sz w:val="20"/>
                <w:szCs w:val="20"/>
              </w:rPr>
            </w:pPr>
          </w:p>
        </w:tc>
      </w:tr>
      <w:tr w:rsidR="00F063A6" w:rsidRPr="00751EEE" w:rsidTr="00F102CD">
        <w:trPr>
          <w:trHeight w:val="271"/>
          <w:jc w:val="center"/>
        </w:trPr>
        <w:tc>
          <w:tcPr>
            <w:tcW w:w="607" w:type="dxa"/>
            <w:vMerge/>
            <w:shd w:val="clear" w:color="auto" w:fill="auto"/>
            <w:vAlign w:val="center"/>
          </w:tcPr>
          <w:p w:rsidR="00F063A6" w:rsidRPr="00766B00" w:rsidRDefault="00F063A6" w:rsidP="00751EEE">
            <w:pPr>
              <w:widowControl w:val="0"/>
              <w:suppressAutoHyphens/>
              <w:spacing w:after="0" w:line="240" w:lineRule="auto"/>
              <w:jc w:val="center"/>
              <w:rPr>
                <w:rFonts w:ascii="Times New Roman" w:eastAsia="Lucida Sans Unicode" w:hAnsi="Times New Roman"/>
                <w:kern w:val="1"/>
                <w:sz w:val="20"/>
                <w:szCs w:val="20"/>
              </w:rPr>
            </w:pPr>
          </w:p>
        </w:tc>
        <w:tc>
          <w:tcPr>
            <w:tcW w:w="2814" w:type="dxa"/>
            <w:vMerge/>
            <w:tcBorders>
              <w:left w:val="single" w:sz="4" w:space="0" w:color="auto"/>
              <w:right w:val="single" w:sz="4" w:space="0" w:color="auto"/>
            </w:tcBorders>
            <w:shd w:val="clear" w:color="auto" w:fill="auto"/>
            <w:vAlign w:val="center"/>
          </w:tcPr>
          <w:p w:rsidR="00F063A6" w:rsidRPr="00766B00" w:rsidRDefault="00F063A6" w:rsidP="00751EEE">
            <w:pPr>
              <w:spacing w:after="0" w:line="240" w:lineRule="auto"/>
              <w:jc w:val="center"/>
              <w:rPr>
                <w:rFonts w:ascii="Times New Roman" w:eastAsia="BatangChe" w:hAnsi="Times New Roman"/>
                <w:color w:val="000000"/>
                <w:sz w:val="20"/>
                <w:szCs w:val="20"/>
              </w:rPr>
            </w:pPr>
          </w:p>
        </w:tc>
        <w:tc>
          <w:tcPr>
            <w:tcW w:w="1785" w:type="dxa"/>
            <w:vMerge/>
            <w:tcBorders>
              <w:left w:val="single" w:sz="4" w:space="0" w:color="auto"/>
              <w:right w:val="single" w:sz="4" w:space="0" w:color="auto"/>
            </w:tcBorders>
            <w:shd w:val="clear" w:color="auto" w:fill="auto"/>
            <w:vAlign w:val="center"/>
          </w:tcPr>
          <w:p w:rsidR="00F063A6" w:rsidRPr="00766B00" w:rsidRDefault="00F063A6" w:rsidP="00751EEE">
            <w:pPr>
              <w:spacing w:after="0" w:line="240" w:lineRule="auto"/>
              <w:jc w:val="center"/>
              <w:rPr>
                <w:rFonts w:ascii="Times New Roman" w:hAnsi="Times New Roman"/>
                <w:sz w:val="20"/>
                <w:szCs w:val="20"/>
              </w:rPr>
            </w:pPr>
          </w:p>
        </w:tc>
        <w:tc>
          <w:tcPr>
            <w:tcW w:w="1267" w:type="dxa"/>
            <w:tcBorders>
              <w:top w:val="single" w:sz="4" w:space="0" w:color="auto"/>
              <w:left w:val="single" w:sz="4" w:space="0" w:color="auto"/>
              <w:bottom w:val="single" w:sz="8" w:space="0" w:color="auto"/>
              <w:right w:val="single" w:sz="4" w:space="0" w:color="auto"/>
            </w:tcBorders>
            <w:shd w:val="clear" w:color="auto" w:fill="auto"/>
            <w:vAlign w:val="center"/>
          </w:tcPr>
          <w:p w:rsidR="00F063A6" w:rsidRPr="00766B00" w:rsidRDefault="00F063A6" w:rsidP="00751EEE">
            <w:pPr>
              <w:spacing w:after="0" w:line="240" w:lineRule="auto"/>
              <w:jc w:val="center"/>
              <w:rPr>
                <w:rFonts w:ascii="Times New Roman" w:hAnsi="Times New Roman"/>
                <w:sz w:val="20"/>
                <w:szCs w:val="20"/>
              </w:rPr>
            </w:pPr>
            <w:r>
              <w:rPr>
                <w:rFonts w:ascii="Times New Roman" w:hAnsi="Times New Roman"/>
                <w:sz w:val="20"/>
                <w:szCs w:val="20"/>
              </w:rPr>
              <w:t>4-6</w:t>
            </w:r>
            <w:r w:rsidRPr="00766B00">
              <w:rPr>
                <w:rFonts w:ascii="Times New Roman" w:hAnsi="Times New Roman"/>
                <w:sz w:val="20"/>
                <w:szCs w:val="20"/>
              </w:rPr>
              <w:t xml:space="preserve"> лет</w:t>
            </w:r>
          </w:p>
        </w:tc>
        <w:tc>
          <w:tcPr>
            <w:tcW w:w="1326" w:type="dxa"/>
            <w:tcBorders>
              <w:top w:val="single" w:sz="4" w:space="0" w:color="auto"/>
              <w:bottom w:val="single" w:sz="8" w:space="0" w:color="auto"/>
            </w:tcBorders>
            <w:shd w:val="clear" w:color="auto" w:fill="auto"/>
            <w:vAlign w:val="center"/>
          </w:tcPr>
          <w:p w:rsidR="00F063A6" w:rsidRPr="00766B00" w:rsidRDefault="00F063A6" w:rsidP="00751EEE">
            <w:pPr>
              <w:spacing w:after="0" w:line="240" w:lineRule="auto"/>
              <w:jc w:val="center"/>
              <w:rPr>
                <w:rFonts w:ascii="Times New Roman" w:eastAsia="Lucida Sans Unicode" w:hAnsi="Times New Roman"/>
                <w:kern w:val="1"/>
                <w:sz w:val="20"/>
                <w:szCs w:val="20"/>
              </w:rPr>
            </w:pPr>
            <w:r w:rsidRPr="00766B00">
              <w:rPr>
                <w:rFonts w:ascii="Times New Roman" w:eastAsia="Lucida Sans Unicode" w:hAnsi="Times New Roman"/>
                <w:kern w:val="1"/>
                <w:sz w:val="20"/>
                <w:szCs w:val="20"/>
              </w:rPr>
              <w:t>Групповая</w:t>
            </w:r>
          </w:p>
        </w:tc>
        <w:tc>
          <w:tcPr>
            <w:tcW w:w="1134" w:type="dxa"/>
            <w:gridSpan w:val="2"/>
            <w:tcBorders>
              <w:top w:val="single" w:sz="4" w:space="0" w:color="auto"/>
              <w:bottom w:val="single" w:sz="8" w:space="0" w:color="auto"/>
            </w:tcBorders>
            <w:shd w:val="clear" w:color="auto" w:fill="auto"/>
            <w:vAlign w:val="center"/>
          </w:tcPr>
          <w:p w:rsidR="00F063A6" w:rsidRPr="00766B00" w:rsidRDefault="00F063A6" w:rsidP="00751EEE">
            <w:pPr>
              <w:spacing w:after="0" w:line="240" w:lineRule="auto"/>
              <w:jc w:val="center"/>
              <w:rPr>
                <w:rFonts w:ascii="Times New Roman" w:hAnsi="Times New Roman"/>
                <w:sz w:val="20"/>
                <w:szCs w:val="20"/>
              </w:rPr>
            </w:pPr>
            <w:r w:rsidRPr="00766B00">
              <w:rPr>
                <w:rFonts w:ascii="Times New Roman" w:hAnsi="Times New Roman"/>
                <w:sz w:val="20"/>
                <w:szCs w:val="20"/>
              </w:rPr>
              <w:t>2 часа</w:t>
            </w:r>
          </w:p>
        </w:tc>
        <w:tc>
          <w:tcPr>
            <w:tcW w:w="946" w:type="dxa"/>
            <w:gridSpan w:val="2"/>
            <w:tcBorders>
              <w:top w:val="single" w:sz="4" w:space="0" w:color="auto"/>
              <w:bottom w:val="single" w:sz="8" w:space="0" w:color="auto"/>
            </w:tcBorders>
            <w:shd w:val="clear" w:color="auto" w:fill="auto"/>
            <w:vAlign w:val="center"/>
          </w:tcPr>
          <w:p w:rsidR="00F063A6" w:rsidRPr="00766B00" w:rsidRDefault="00F063A6" w:rsidP="00751EEE">
            <w:pPr>
              <w:widowControl w:val="0"/>
              <w:suppressAutoHyphens/>
              <w:spacing w:after="0" w:line="240" w:lineRule="auto"/>
              <w:jc w:val="center"/>
              <w:rPr>
                <w:rFonts w:ascii="Times New Roman" w:eastAsia="Lucida Sans Unicode" w:hAnsi="Times New Roman"/>
                <w:kern w:val="1"/>
                <w:sz w:val="20"/>
                <w:szCs w:val="20"/>
              </w:rPr>
            </w:pPr>
            <w:r w:rsidRPr="00766B00">
              <w:rPr>
                <w:rFonts w:ascii="Times New Roman" w:eastAsia="Lucida Sans Unicode" w:hAnsi="Times New Roman"/>
                <w:kern w:val="1"/>
                <w:sz w:val="20"/>
                <w:szCs w:val="20"/>
              </w:rPr>
              <w:t>8 часов</w:t>
            </w:r>
          </w:p>
        </w:tc>
        <w:tc>
          <w:tcPr>
            <w:tcW w:w="1036" w:type="dxa"/>
            <w:tcBorders>
              <w:top w:val="single" w:sz="4" w:space="0" w:color="auto"/>
              <w:bottom w:val="single" w:sz="8" w:space="0" w:color="auto"/>
            </w:tcBorders>
            <w:shd w:val="clear" w:color="auto" w:fill="auto"/>
            <w:vAlign w:val="center"/>
          </w:tcPr>
          <w:sdt>
            <w:sdtPr>
              <w:rPr>
                <w:rFonts w:ascii="Times New Roman" w:eastAsia="Lucida Sans Unicode" w:hAnsi="Times New Roman"/>
                <w:kern w:val="1"/>
                <w:sz w:val="20"/>
                <w:szCs w:val="20"/>
              </w:rPr>
              <w:id w:val="2076699533"/>
              <w:placeholder>
                <w:docPart w:val="2E20D43CE3BF4EC09C4968DB2A6886CA"/>
              </w:placeholder>
              <w:comboBox>
                <w:listItem w:value="Выберите элемент."/>
                <w:listItem w:displayText="64 часа" w:value="64 часа"/>
                <w:listItem w:displayText="60 часов" w:value="60 часов"/>
                <w:listItem w:displayText="56 часов" w:value="56 часов"/>
                <w:listItem w:displayText="52 часа" w:value="52 часа"/>
                <w:listItem w:displayText="48 часов" w:value="48 часов"/>
                <w:listItem w:displayText="44 часа" w:value="44 часа"/>
                <w:listItem w:displayText="40 часов" w:value="40 часов"/>
                <w:listItem w:displayText="36 часов" w:value="36 часов"/>
                <w:listItem w:displayText="32 часа" w:value="32 часа"/>
                <w:listItem w:displayText="28 часов" w:value="28 часов"/>
                <w:listItem w:displayText="24 часа" w:value="24 часа"/>
                <w:listItem w:displayText="20 часов" w:value="20 часов"/>
                <w:listItem w:displayText="18 часов" w:value="18 часов"/>
              </w:comboBox>
            </w:sdtPr>
            <w:sdtContent>
              <w:p w:rsidR="00F063A6" w:rsidRPr="00392DB4" w:rsidRDefault="00F063A6" w:rsidP="00751EEE">
                <w:pPr>
                  <w:widowControl w:val="0"/>
                  <w:suppressAutoHyphens/>
                  <w:spacing w:after="0" w:line="240" w:lineRule="auto"/>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64 часа</w:t>
                </w:r>
              </w:p>
            </w:sdtContent>
          </w:sdt>
        </w:tc>
        <w:tc>
          <w:tcPr>
            <w:tcW w:w="1082" w:type="dxa"/>
            <w:tcBorders>
              <w:top w:val="single" w:sz="4" w:space="0" w:color="auto"/>
              <w:bottom w:val="single" w:sz="8" w:space="0" w:color="auto"/>
            </w:tcBorders>
            <w:shd w:val="clear" w:color="auto" w:fill="auto"/>
            <w:vAlign w:val="center"/>
          </w:tcPr>
          <w:p w:rsidR="00F063A6" w:rsidRDefault="00F063A6">
            <w:pPr>
              <w:spacing w:after="0"/>
              <w:jc w:val="center"/>
              <w:rPr>
                <w:rFonts w:ascii="Times New Roman" w:hAnsi="Times New Roman"/>
                <w:color w:val="000000"/>
                <w:sz w:val="20"/>
                <w:szCs w:val="20"/>
              </w:rPr>
            </w:pPr>
            <w:r>
              <w:rPr>
                <w:rFonts w:ascii="Times New Roman" w:hAnsi="Times New Roman"/>
                <w:color w:val="000000"/>
                <w:sz w:val="20"/>
                <w:szCs w:val="20"/>
              </w:rPr>
              <w:t>300,00</w:t>
            </w:r>
          </w:p>
        </w:tc>
        <w:tc>
          <w:tcPr>
            <w:tcW w:w="1222" w:type="dxa"/>
            <w:tcBorders>
              <w:top w:val="single" w:sz="4" w:space="0" w:color="auto"/>
              <w:bottom w:val="single" w:sz="8" w:space="0" w:color="auto"/>
            </w:tcBorders>
            <w:shd w:val="clear" w:color="auto" w:fill="auto"/>
            <w:vAlign w:val="center"/>
          </w:tcPr>
          <w:p w:rsidR="00F063A6" w:rsidRPr="00751EEE" w:rsidRDefault="00F063A6" w:rsidP="00F063A6">
            <w:pPr>
              <w:spacing w:after="0" w:line="240" w:lineRule="auto"/>
              <w:jc w:val="center"/>
              <w:rPr>
                <w:rFonts w:ascii="Times New Roman" w:hAnsi="Times New Roman"/>
                <w:color w:val="000000"/>
                <w:sz w:val="20"/>
                <w:szCs w:val="20"/>
              </w:rPr>
            </w:pPr>
            <w:r w:rsidRPr="00751EEE">
              <w:rPr>
                <w:rFonts w:ascii="Times New Roman" w:hAnsi="Times New Roman"/>
                <w:color w:val="000000"/>
                <w:sz w:val="20"/>
                <w:szCs w:val="20"/>
              </w:rPr>
              <w:t>1</w:t>
            </w:r>
            <w:r>
              <w:rPr>
                <w:rFonts w:ascii="Times New Roman" w:hAnsi="Times New Roman"/>
                <w:color w:val="000000"/>
                <w:sz w:val="20"/>
                <w:szCs w:val="20"/>
              </w:rPr>
              <w:t>200</w:t>
            </w:r>
            <w:r w:rsidRPr="00751EEE">
              <w:rPr>
                <w:rFonts w:ascii="Times New Roman" w:hAnsi="Times New Roman"/>
                <w:color w:val="000000"/>
                <w:sz w:val="20"/>
                <w:szCs w:val="20"/>
              </w:rPr>
              <w:t>,00</w:t>
            </w:r>
          </w:p>
        </w:tc>
        <w:tc>
          <w:tcPr>
            <w:tcW w:w="1015" w:type="dxa"/>
            <w:tcBorders>
              <w:top w:val="single" w:sz="4" w:space="0" w:color="auto"/>
              <w:bottom w:val="single" w:sz="8" w:space="0" w:color="auto"/>
            </w:tcBorders>
            <w:shd w:val="clear" w:color="auto" w:fill="auto"/>
            <w:vAlign w:val="center"/>
          </w:tcPr>
          <w:p w:rsidR="00F063A6" w:rsidRPr="00B54F92" w:rsidRDefault="00B54F92" w:rsidP="00751EEE">
            <w:pPr>
              <w:spacing w:after="0"/>
              <w:jc w:val="center"/>
              <w:rPr>
                <w:rFonts w:ascii="Times New Roman" w:hAnsi="Times New Roman"/>
                <w:color w:val="000000"/>
                <w:sz w:val="20"/>
                <w:szCs w:val="20"/>
              </w:rPr>
            </w:pPr>
            <w:r w:rsidRPr="00B54F92">
              <w:rPr>
                <w:rFonts w:ascii="Times New Roman" w:hAnsi="Times New Roman"/>
                <w:color w:val="000000"/>
                <w:sz w:val="20"/>
                <w:szCs w:val="20"/>
              </w:rPr>
              <w:t>9600,00</w:t>
            </w:r>
          </w:p>
        </w:tc>
        <w:tc>
          <w:tcPr>
            <w:tcW w:w="1975" w:type="dxa"/>
            <w:tcBorders>
              <w:top w:val="single" w:sz="4" w:space="0" w:color="auto"/>
              <w:bottom w:val="single" w:sz="8" w:space="0" w:color="auto"/>
            </w:tcBorders>
            <w:shd w:val="clear" w:color="auto" w:fill="auto"/>
            <w:vAlign w:val="center"/>
          </w:tcPr>
          <w:p w:rsidR="00F063A6" w:rsidRPr="00751EEE" w:rsidRDefault="00F063A6" w:rsidP="00751EEE">
            <w:pPr>
              <w:widowControl w:val="0"/>
              <w:suppressAutoHyphens/>
              <w:spacing w:after="0" w:line="240" w:lineRule="auto"/>
              <w:jc w:val="center"/>
              <w:rPr>
                <w:rFonts w:ascii="Times New Roman" w:eastAsia="Lucida Sans Unicode" w:hAnsi="Times New Roman"/>
                <w:bCs/>
                <w:iCs/>
                <w:kern w:val="1"/>
                <w:sz w:val="20"/>
                <w:szCs w:val="20"/>
              </w:rPr>
            </w:pPr>
          </w:p>
        </w:tc>
      </w:tr>
      <w:tr w:rsidR="00F063A6" w:rsidRPr="00751EEE" w:rsidTr="00F65613">
        <w:trPr>
          <w:trHeight w:val="271"/>
          <w:jc w:val="center"/>
        </w:trPr>
        <w:tc>
          <w:tcPr>
            <w:tcW w:w="607" w:type="dxa"/>
            <w:vMerge/>
            <w:tcBorders>
              <w:bottom w:val="single" w:sz="8" w:space="0" w:color="auto"/>
            </w:tcBorders>
            <w:shd w:val="clear" w:color="auto" w:fill="auto"/>
            <w:vAlign w:val="center"/>
          </w:tcPr>
          <w:p w:rsidR="00F063A6" w:rsidRPr="00766B00" w:rsidRDefault="00F063A6" w:rsidP="00751EEE">
            <w:pPr>
              <w:widowControl w:val="0"/>
              <w:suppressAutoHyphens/>
              <w:spacing w:after="0" w:line="240" w:lineRule="auto"/>
              <w:jc w:val="center"/>
              <w:rPr>
                <w:rFonts w:ascii="Times New Roman" w:eastAsia="Lucida Sans Unicode" w:hAnsi="Times New Roman"/>
                <w:kern w:val="1"/>
                <w:sz w:val="20"/>
                <w:szCs w:val="20"/>
              </w:rPr>
            </w:pPr>
          </w:p>
        </w:tc>
        <w:tc>
          <w:tcPr>
            <w:tcW w:w="2814" w:type="dxa"/>
            <w:vMerge/>
            <w:tcBorders>
              <w:left w:val="single" w:sz="4" w:space="0" w:color="auto"/>
              <w:bottom w:val="single" w:sz="8" w:space="0" w:color="auto"/>
              <w:right w:val="single" w:sz="4" w:space="0" w:color="auto"/>
            </w:tcBorders>
            <w:shd w:val="clear" w:color="auto" w:fill="auto"/>
            <w:vAlign w:val="center"/>
          </w:tcPr>
          <w:p w:rsidR="00F063A6" w:rsidRPr="00766B00" w:rsidRDefault="00F063A6" w:rsidP="00751EEE">
            <w:pPr>
              <w:spacing w:after="0" w:line="240" w:lineRule="auto"/>
              <w:jc w:val="center"/>
              <w:rPr>
                <w:rFonts w:ascii="Times New Roman" w:eastAsia="BatangChe" w:hAnsi="Times New Roman"/>
                <w:color w:val="000000"/>
                <w:sz w:val="20"/>
                <w:szCs w:val="20"/>
              </w:rPr>
            </w:pPr>
          </w:p>
        </w:tc>
        <w:tc>
          <w:tcPr>
            <w:tcW w:w="1785" w:type="dxa"/>
            <w:vMerge/>
            <w:tcBorders>
              <w:left w:val="single" w:sz="4" w:space="0" w:color="auto"/>
              <w:bottom w:val="single" w:sz="8" w:space="0" w:color="auto"/>
              <w:right w:val="single" w:sz="4" w:space="0" w:color="auto"/>
            </w:tcBorders>
            <w:shd w:val="clear" w:color="auto" w:fill="auto"/>
            <w:vAlign w:val="center"/>
          </w:tcPr>
          <w:p w:rsidR="00F063A6" w:rsidRPr="00766B00" w:rsidRDefault="00F063A6" w:rsidP="00751EEE">
            <w:pPr>
              <w:spacing w:after="0" w:line="240" w:lineRule="auto"/>
              <w:jc w:val="center"/>
              <w:rPr>
                <w:rFonts w:ascii="Times New Roman" w:hAnsi="Times New Roman"/>
                <w:sz w:val="20"/>
                <w:szCs w:val="20"/>
              </w:rPr>
            </w:pPr>
          </w:p>
        </w:tc>
        <w:tc>
          <w:tcPr>
            <w:tcW w:w="1267" w:type="dxa"/>
            <w:tcBorders>
              <w:top w:val="single" w:sz="4" w:space="0" w:color="auto"/>
              <w:left w:val="single" w:sz="4" w:space="0" w:color="auto"/>
              <w:bottom w:val="single" w:sz="8" w:space="0" w:color="auto"/>
              <w:right w:val="single" w:sz="4" w:space="0" w:color="auto"/>
            </w:tcBorders>
            <w:shd w:val="clear" w:color="auto" w:fill="auto"/>
            <w:vAlign w:val="center"/>
          </w:tcPr>
          <w:p w:rsidR="00F063A6" w:rsidRDefault="00F063A6" w:rsidP="00751EEE">
            <w:pPr>
              <w:spacing w:after="0" w:line="240" w:lineRule="auto"/>
              <w:jc w:val="center"/>
              <w:rPr>
                <w:rFonts w:ascii="Times New Roman" w:hAnsi="Times New Roman"/>
                <w:sz w:val="20"/>
                <w:szCs w:val="20"/>
              </w:rPr>
            </w:pPr>
            <w:r>
              <w:rPr>
                <w:rFonts w:ascii="Times New Roman" w:hAnsi="Times New Roman"/>
                <w:sz w:val="20"/>
                <w:szCs w:val="20"/>
              </w:rPr>
              <w:t>3-5 лет</w:t>
            </w:r>
          </w:p>
        </w:tc>
        <w:tc>
          <w:tcPr>
            <w:tcW w:w="1326" w:type="dxa"/>
            <w:tcBorders>
              <w:top w:val="single" w:sz="4" w:space="0" w:color="auto"/>
              <w:bottom w:val="single" w:sz="8" w:space="0" w:color="auto"/>
            </w:tcBorders>
            <w:shd w:val="clear" w:color="auto" w:fill="auto"/>
            <w:vAlign w:val="center"/>
          </w:tcPr>
          <w:p w:rsidR="00F063A6" w:rsidRPr="00766B00" w:rsidRDefault="00F063A6" w:rsidP="00751EEE">
            <w:pPr>
              <w:spacing w:after="0" w:line="240" w:lineRule="auto"/>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Групповая</w:t>
            </w:r>
          </w:p>
        </w:tc>
        <w:tc>
          <w:tcPr>
            <w:tcW w:w="1134" w:type="dxa"/>
            <w:gridSpan w:val="2"/>
            <w:tcBorders>
              <w:top w:val="single" w:sz="4" w:space="0" w:color="auto"/>
              <w:bottom w:val="single" w:sz="8" w:space="0" w:color="auto"/>
            </w:tcBorders>
            <w:shd w:val="clear" w:color="auto" w:fill="auto"/>
            <w:vAlign w:val="center"/>
          </w:tcPr>
          <w:p w:rsidR="00F063A6" w:rsidRPr="00766B00" w:rsidRDefault="00F063A6" w:rsidP="00751EEE">
            <w:pPr>
              <w:spacing w:after="0" w:line="240" w:lineRule="auto"/>
              <w:jc w:val="center"/>
              <w:rPr>
                <w:rFonts w:ascii="Times New Roman" w:hAnsi="Times New Roman"/>
                <w:sz w:val="20"/>
                <w:szCs w:val="20"/>
              </w:rPr>
            </w:pPr>
            <w:r>
              <w:rPr>
                <w:rFonts w:ascii="Times New Roman" w:hAnsi="Times New Roman"/>
                <w:sz w:val="20"/>
                <w:szCs w:val="20"/>
              </w:rPr>
              <w:t>2 часа</w:t>
            </w:r>
          </w:p>
        </w:tc>
        <w:tc>
          <w:tcPr>
            <w:tcW w:w="946" w:type="dxa"/>
            <w:gridSpan w:val="2"/>
            <w:tcBorders>
              <w:top w:val="single" w:sz="4" w:space="0" w:color="auto"/>
              <w:bottom w:val="single" w:sz="8" w:space="0" w:color="auto"/>
            </w:tcBorders>
            <w:shd w:val="clear" w:color="auto" w:fill="auto"/>
            <w:vAlign w:val="center"/>
          </w:tcPr>
          <w:p w:rsidR="00F063A6" w:rsidRPr="00766B00" w:rsidRDefault="00F063A6" w:rsidP="00751EEE">
            <w:pPr>
              <w:widowControl w:val="0"/>
              <w:suppressAutoHyphens/>
              <w:spacing w:after="0" w:line="240" w:lineRule="auto"/>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8 часов</w:t>
            </w:r>
          </w:p>
        </w:tc>
        <w:tc>
          <w:tcPr>
            <w:tcW w:w="1036" w:type="dxa"/>
            <w:tcBorders>
              <w:top w:val="single" w:sz="4" w:space="0" w:color="auto"/>
              <w:bottom w:val="single" w:sz="8" w:space="0" w:color="auto"/>
            </w:tcBorders>
            <w:shd w:val="clear" w:color="auto" w:fill="auto"/>
            <w:vAlign w:val="center"/>
          </w:tcPr>
          <w:sdt>
            <w:sdtPr>
              <w:rPr>
                <w:rFonts w:ascii="Times New Roman" w:eastAsia="Lucida Sans Unicode" w:hAnsi="Times New Roman"/>
                <w:kern w:val="1"/>
                <w:sz w:val="20"/>
                <w:szCs w:val="20"/>
              </w:rPr>
              <w:id w:val="960433181"/>
              <w:placeholder>
                <w:docPart w:val="66D177312C684251953A4DDD23222F29"/>
              </w:placeholder>
              <w:comboBox>
                <w:listItem w:value="Выберите элемент."/>
                <w:listItem w:displayText="64 часа" w:value="64 часа"/>
                <w:listItem w:displayText="60 часов" w:value="60 часов"/>
                <w:listItem w:displayText="56 часов" w:value="56 часов"/>
                <w:listItem w:displayText="52 часа" w:value="52 часа"/>
                <w:listItem w:displayText="48 часов" w:value="48 часов"/>
                <w:listItem w:displayText="44 часа" w:value="44 часа"/>
                <w:listItem w:displayText="40 часов" w:value="40 часов"/>
                <w:listItem w:displayText="36 часов" w:value="36 часов"/>
                <w:listItem w:displayText="32 часа" w:value="32 часа"/>
                <w:listItem w:displayText="28 часов" w:value="28 часов"/>
                <w:listItem w:displayText="24 часа" w:value="24 часа"/>
                <w:listItem w:displayText="20 часов" w:value="20 часов"/>
                <w:listItem w:displayText="18 часов" w:value="18 часов"/>
              </w:comboBox>
            </w:sdtPr>
            <w:sdtContent>
              <w:p w:rsidR="00F063A6" w:rsidRPr="00392DB4" w:rsidRDefault="00F063A6" w:rsidP="00AB6116">
                <w:pPr>
                  <w:widowControl w:val="0"/>
                  <w:suppressAutoHyphens/>
                  <w:spacing w:after="0" w:line="240" w:lineRule="auto"/>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64 часа</w:t>
                </w:r>
              </w:p>
            </w:sdtContent>
          </w:sdt>
        </w:tc>
        <w:tc>
          <w:tcPr>
            <w:tcW w:w="1082" w:type="dxa"/>
            <w:tcBorders>
              <w:top w:val="single" w:sz="4" w:space="0" w:color="auto"/>
              <w:bottom w:val="single" w:sz="8" w:space="0" w:color="auto"/>
            </w:tcBorders>
            <w:shd w:val="clear" w:color="auto" w:fill="auto"/>
            <w:vAlign w:val="center"/>
          </w:tcPr>
          <w:p w:rsidR="00F063A6" w:rsidRDefault="00F063A6">
            <w:pPr>
              <w:spacing w:after="0"/>
              <w:jc w:val="center"/>
              <w:rPr>
                <w:rFonts w:ascii="Times New Roman" w:hAnsi="Times New Roman"/>
                <w:color w:val="000000"/>
                <w:sz w:val="20"/>
                <w:szCs w:val="20"/>
              </w:rPr>
            </w:pPr>
            <w:r>
              <w:rPr>
                <w:rFonts w:ascii="Times New Roman" w:hAnsi="Times New Roman"/>
                <w:color w:val="000000"/>
                <w:sz w:val="20"/>
                <w:szCs w:val="20"/>
              </w:rPr>
              <w:t>300,00</w:t>
            </w:r>
          </w:p>
        </w:tc>
        <w:tc>
          <w:tcPr>
            <w:tcW w:w="1222" w:type="dxa"/>
            <w:tcBorders>
              <w:top w:val="single" w:sz="4" w:space="0" w:color="auto"/>
              <w:bottom w:val="single" w:sz="8" w:space="0" w:color="auto"/>
            </w:tcBorders>
            <w:shd w:val="clear" w:color="auto" w:fill="auto"/>
            <w:vAlign w:val="center"/>
          </w:tcPr>
          <w:p w:rsidR="00F063A6" w:rsidRPr="00751EEE" w:rsidRDefault="00F063A6" w:rsidP="00751EEE">
            <w:pPr>
              <w:spacing w:after="0" w:line="240" w:lineRule="auto"/>
              <w:jc w:val="center"/>
              <w:rPr>
                <w:rFonts w:ascii="Times New Roman" w:hAnsi="Times New Roman"/>
                <w:color w:val="000000"/>
                <w:sz w:val="20"/>
                <w:szCs w:val="20"/>
              </w:rPr>
            </w:pPr>
            <w:r>
              <w:rPr>
                <w:rFonts w:ascii="Times New Roman" w:hAnsi="Times New Roman"/>
                <w:color w:val="000000"/>
                <w:sz w:val="20"/>
                <w:szCs w:val="20"/>
              </w:rPr>
              <w:t>1200,00</w:t>
            </w:r>
          </w:p>
        </w:tc>
        <w:tc>
          <w:tcPr>
            <w:tcW w:w="1015" w:type="dxa"/>
            <w:tcBorders>
              <w:top w:val="single" w:sz="4" w:space="0" w:color="auto"/>
              <w:bottom w:val="single" w:sz="8" w:space="0" w:color="auto"/>
            </w:tcBorders>
            <w:shd w:val="clear" w:color="auto" w:fill="auto"/>
            <w:vAlign w:val="center"/>
          </w:tcPr>
          <w:p w:rsidR="00F063A6" w:rsidRPr="00B54F92" w:rsidRDefault="00B54F92" w:rsidP="00751EEE">
            <w:pPr>
              <w:spacing w:after="0"/>
              <w:jc w:val="center"/>
              <w:rPr>
                <w:rFonts w:ascii="Times New Roman" w:hAnsi="Times New Roman"/>
                <w:color w:val="000000"/>
                <w:sz w:val="20"/>
                <w:szCs w:val="20"/>
              </w:rPr>
            </w:pPr>
            <w:r w:rsidRPr="00B54F92">
              <w:rPr>
                <w:rFonts w:ascii="Times New Roman" w:hAnsi="Times New Roman"/>
                <w:color w:val="000000"/>
                <w:sz w:val="20"/>
                <w:szCs w:val="20"/>
              </w:rPr>
              <w:t>9600,00</w:t>
            </w:r>
          </w:p>
        </w:tc>
        <w:tc>
          <w:tcPr>
            <w:tcW w:w="1975" w:type="dxa"/>
            <w:tcBorders>
              <w:top w:val="single" w:sz="4" w:space="0" w:color="auto"/>
              <w:bottom w:val="single" w:sz="8" w:space="0" w:color="auto"/>
            </w:tcBorders>
            <w:shd w:val="clear" w:color="auto" w:fill="auto"/>
            <w:vAlign w:val="center"/>
          </w:tcPr>
          <w:p w:rsidR="00F063A6" w:rsidRPr="00751EEE" w:rsidRDefault="00F063A6" w:rsidP="00751EEE">
            <w:pPr>
              <w:widowControl w:val="0"/>
              <w:suppressAutoHyphens/>
              <w:spacing w:after="0" w:line="240" w:lineRule="auto"/>
              <w:jc w:val="center"/>
              <w:rPr>
                <w:rFonts w:ascii="Times New Roman" w:eastAsia="Lucida Sans Unicode" w:hAnsi="Times New Roman"/>
                <w:bCs/>
                <w:iCs/>
                <w:kern w:val="1"/>
                <w:sz w:val="20"/>
                <w:szCs w:val="20"/>
              </w:rPr>
            </w:pPr>
          </w:p>
        </w:tc>
      </w:tr>
      <w:tr w:rsidR="00F063A6" w:rsidRPr="00751EEE" w:rsidTr="00751EEE">
        <w:trPr>
          <w:trHeight w:val="330"/>
          <w:jc w:val="center"/>
        </w:trPr>
        <w:tc>
          <w:tcPr>
            <w:tcW w:w="607" w:type="dxa"/>
            <w:tcBorders>
              <w:top w:val="single" w:sz="8" w:space="0" w:color="auto"/>
            </w:tcBorders>
            <w:shd w:val="clear" w:color="auto" w:fill="auto"/>
            <w:vAlign w:val="center"/>
          </w:tcPr>
          <w:p w:rsidR="00F063A6" w:rsidRPr="00C636A4" w:rsidRDefault="00F063A6" w:rsidP="00751EEE">
            <w:pPr>
              <w:widowControl w:val="0"/>
              <w:suppressAutoHyphens/>
              <w:spacing w:after="0" w:line="240" w:lineRule="auto"/>
              <w:jc w:val="center"/>
              <w:rPr>
                <w:rFonts w:ascii="Times New Roman" w:eastAsia="Lucida Sans Unicode" w:hAnsi="Times New Roman"/>
                <w:kern w:val="1"/>
                <w:sz w:val="20"/>
                <w:szCs w:val="20"/>
              </w:rPr>
            </w:pPr>
            <w:r w:rsidRPr="00C636A4">
              <w:rPr>
                <w:rFonts w:ascii="Times New Roman" w:eastAsia="Lucida Sans Unicode" w:hAnsi="Times New Roman"/>
                <w:kern w:val="1"/>
                <w:sz w:val="20"/>
                <w:szCs w:val="20"/>
              </w:rPr>
              <w:t>3</w:t>
            </w:r>
          </w:p>
        </w:tc>
        <w:tc>
          <w:tcPr>
            <w:tcW w:w="2814" w:type="dxa"/>
            <w:tcBorders>
              <w:top w:val="single" w:sz="8" w:space="0" w:color="auto"/>
              <w:left w:val="single" w:sz="4" w:space="0" w:color="auto"/>
              <w:right w:val="single" w:sz="4" w:space="0" w:color="auto"/>
            </w:tcBorders>
            <w:shd w:val="clear" w:color="auto" w:fill="auto"/>
            <w:vAlign w:val="center"/>
          </w:tcPr>
          <w:p w:rsidR="00F063A6" w:rsidRDefault="00F063A6" w:rsidP="00F063A6">
            <w:pPr>
              <w:spacing w:after="0" w:line="240" w:lineRule="auto"/>
              <w:jc w:val="center"/>
              <w:rPr>
                <w:rFonts w:ascii="Times New Roman" w:eastAsia="BatangChe" w:hAnsi="Times New Roman"/>
                <w:color w:val="000000"/>
                <w:sz w:val="20"/>
                <w:szCs w:val="20"/>
              </w:rPr>
            </w:pPr>
            <w:r w:rsidRPr="00C636A4">
              <w:rPr>
                <w:rFonts w:ascii="Times New Roman" w:eastAsia="BatangChe" w:hAnsi="Times New Roman"/>
                <w:color w:val="000000"/>
                <w:sz w:val="20"/>
                <w:szCs w:val="20"/>
              </w:rPr>
              <w:t xml:space="preserve">Кружок </w:t>
            </w:r>
            <w:r>
              <w:rPr>
                <w:rFonts w:ascii="Times New Roman" w:eastAsia="BatangChe" w:hAnsi="Times New Roman"/>
                <w:color w:val="000000"/>
                <w:sz w:val="20"/>
                <w:szCs w:val="20"/>
              </w:rPr>
              <w:t>«Юный эрудит»</w:t>
            </w:r>
          </w:p>
          <w:p w:rsidR="00F063A6" w:rsidRPr="00C636A4" w:rsidRDefault="00F063A6" w:rsidP="00F063A6">
            <w:pPr>
              <w:spacing w:after="0" w:line="240" w:lineRule="auto"/>
              <w:jc w:val="center"/>
              <w:rPr>
                <w:rFonts w:ascii="Times New Roman" w:eastAsia="BatangChe" w:hAnsi="Times New Roman"/>
                <w:color w:val="000000"/>
                <w:sz w:val="20"/>
                <w:szCs w:val="20"/>
              </w:rPr>
            </w:pPr>
            <w:r>
              <w:rPr>
                <w:rFonts w:ascii="Times New Roman" w:eastAsia="BatangChe" w:hAnsi="Times New Roman"/>
                <w:color w:val="000000"/>
                <w:sz w:val="20"/>
                <w:szCs w:val="20"/>
              </w:rPr>
              <w:t>(развитие речи)</w:t>
            </w:r>
          </w:p>
        </w:tc>
        <w:tc>
          <w:tcPr>
            <w:tcW w:w="1785" w:type="dxa"/>
            <w:tcBorders>
              <w:top w:val="single" w:sz="8" w:space="0" w:color="auto"/>
              <w:left w:val="single" w:sz="4" w:space="0" w:color="auto"/>
              <w:right w:val="single" w:sz="4" w:space="0" w:color="auto"/>
            </w:tcBorders>
            <w:shd w:val="clear" w:color="auto" w:fill="auto"/>
            <w:vAlign w:val="center"/>
          </w:tcPr>
          <w:p w:rsidR="00F063A6" w:rsidRPr="00C636A4" w:rsidRDefault="00F063A6" w:rsidP="00751EEE">
            <w:pPr>
              <w:spacing w:after="0" w:line="240" w:lineRule="auto"/>
              <w:jc w:val="center"/>
              <w:rPr>
                <w:rFonts w:ascii="Times New Roman" w:hAnsi="Times New Roman"/>
                <w:sz w:val="20"/>
                <w:szCs w:val="20"/>
              </w:rPr>
            </w:pPr>
            <w:r w:rsidRPr="00C636A4">
              <w:rPr>
                <w:rFonts w:ascii="Times New Roman" w:hAnsi="Times New Roman"/>
                <w:sz w:val="20"/>
                <w:szCs w:val="20"/>
              </w:rPr>
              <w:t>Интеллектуальная</w:t>
            </w:r>
          </w:p>
        </w:tc>
        <w:tc>
          <w:tcPr>
            <w:tcW w:w="1267" w:type="dxa"/>
            <w:tcBorders>
              <w:top w:val="single" w:sz="8" w:space="0" w:color="auto"/>
              <w:left w:val="single" w:sz="4" w:space="0" w:color="auto"/>
              <w:right w:val="single" w:sz="4" w:space="0" w:color="auto"/>
            </w:tcBorders>
            <w:shd w:val="clear" w:color="auto" w:fill="auto"/>
            <w:vAlign w:val="center"/>
          </w:tcPr>
          <w:p w:rsidR="00F063A6" w:rsidRPr="00766B00" w:rsidRDefault="00F063A6" w:rsidP="00394055">
            <w:pPr>
              <w:spacing w:after="0" w:line="240" w:lineRule="auto"/>
              <w:jc w:val="center"/>
              <w:rPr>
                <w:rFonts w:ascii="Times New Roman" w:hAnsi="Times New Roman"/>
                <w:sz w:val="20"/>
                <w:szCs w:val="20"/>
              </w:rPr>
            </w:pPr>
            <w:r>
              <w:rPr>
                <w:rFonts w:ascii="Times New Roman" w:hAnsi="Times New Roman"/>
                <w:sz w:val="20"/>
                <w:szCs w:val="20"/>
              </w:rPr>
              <w:t>5-6</w:t>
            </w:r>
            <w:r w:rsidRPr="00766B00">
              <w:rPr>
                <w:rFonts w:ascii="Times New Roman" w:hAnsi="Times New Roman"/>
                <w:sz w:val="20"/>
                <w:szCs w:val="20"/>
              </w:rPr>
              <w:t xml:space="preserve"> лет</w:t>
            </w:r>
          </w:p>
        </w:tc>
        <w:tc>
          <w:tcPr>
            <w:tcW w:w="1326" w:type="dxa"/>
            <w:tcBorders>
              <w:top w:val="single" w:sz="8" w:space="0" w:color="auto"/>
            </w:tcBorders>
            <w:shd w:val="clear" w:color="auto" w:fill="auto"/>
            <w:vAlign w:val="center"/>
          </w:tcPr>
          <w:p w:rsidR="00F063A6" w:rsidRPr="00766B00" w:rsidRDefault="00F063A6" w:rsidP="00394055">
            <w:pPr>
              <w:spacing w:after="0" w:line="240" w:lineRule="auto"/>
              <w:jc w:val="center"/>
              <w:rPr>
                <w:rFonts w:ascii="Times New Roman" w:eastAsia="Lucida Sans Unicode" w:hAnsi="Times New Roman"/>
                <w:kern w:val="1"/>
                <w:sz w:val="20"/>
                <w:szCs w:val="20"/>
              </w:rPr>
            </w:pPr>
            <w:r w:rsidRPr="00766B00">
              <w:rPr>
                <w:rFonts w:ascii="Times New Roman" w:eastAsia="Lucida Sans Unicode" w:hAnsi="Times New Roman"/>
                <w:kern w:val="1"/>
                <w:sz w:val="20"/>
                <w:szCs w:val="20"/>
              </w:rPr>
              <w:t>Групповая</w:t>
            </w:r>
          </w:p>
        </w:tc>
        <w:tc>
          <w:tcPr>
            <w:tcW w:w="1134" w:type="dxa"/>
            <w:gridSpan w:val="2"/>
            <w:tcBorders>
              <w:top w:val="single" w:sz="8" w:space="0" w:color="auto"/>
            </w:tcBorders>
            <w:shd w:val="clear" w:color="auto" w:fill="auto"/>
            <w:vAlign w:val="center"/>
          </w:tcPr>
          <w:p w:rsidR="00F063A6" w:rsidRPr="00766B00" w:rsidRDefault="00F063A6" w:rsidP="00394055">
            <w:pPr>
              <w:widowControl w:val="0"/>
              <w:suppressAutoHyphens/>
              <w:spacing w:after="0" w:line="240" w:lineRule="auto"/>
              <w:jc w:val="center"/>
              <w:rPr>
                <w:rFonts w:ascii="Times New Roman" w:eastAsia="Lucida Sans Unicode" w:hAnsi="Times New Roman"/>
                <w:kern w:val="1"/>
                <w:sz w:val="20"/>
                <w:szCs w:val="20"/>
              </w:rPr>
            </w:pPr>
            <w:r>
              <w:rPr>
                <w:rFonts w:ascii="Times New Roman" w:hAnsi="Times New Roman"/>
                <w:sz w:val="20"/>
                <w:szCs w:val="20"/>
              </w:rPr>
              <w:t>1</w:t>
            </w:r>
            <w:r w:rsidRPr="00766B00">
              <w:rPr>
                <w:rFonts w:ascii="Times New Roman" w:hAnsi="Times New Roman"/>
                <w:sz w:val="20"/>
                <w:szCs w:val="20"/>
              </w:rPr>
              <w:t xml:space="preserve"> час</w:t>
            </w:r>
          </w:p>
        </w:tc>
        <w:tc>
          <w:tcPr>
            <w:tcW w:w="946" w:type="dxa"/>
            <w:gridSpan w:val="2"/>
            <w:tcBorders>
              <w:top w:val="single" w:sz="8" w:space="0" w:color="auto"/>
            </w:tcBorders>
            <w:shd w:val="clear" w:color="auto" w:fill="auto"/>
            <w:vAlign w:val="center"/>
          </w:tcPr>
          <w:p w:rsidR="00F063A6" w:rsidRPr="00766B00" w:rsidRDefault="00F063A6" w:rsidP="00394055">
            <w:pPr>
              <w:widowControl w:val="0"/>
              <w:suppressAutoHyphens/>
              <w:spacing w:after="0" w:line="240" w:lineRule="auto"/>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4</w:t>
            </w:r>
            <w:r w:rsidRPr="00766B00">
              <w:rPr>
                <w:rFonts w:ascii="Times New Roman" w:eastAsia="Lucida Sans Unicode" w:hAnsi="Times New Roman"/>
                <w:kern w:val="1"/>
                <w:sz w:val="20"/>
                <w:szCs w:val="20"/>
              </w:rPr>
              <w:t xml:space="preserve"> ча</w:t>
            </w:r>
            <w:r>
              <w:rPr>
                <w:rFonts w:ascii="Times New Roman" w:eastAsia="Lucida Sans Unicode" w:hAnsi="Times New Roman"/>
                <w:kern w:val="1"/>
                <w:sz w:val="20"/>
                <w:szCs w:val="20"/>
              </w:rPr>
              <w:t>са</w:t>
            </w:r>
          </w:p>
        </w:tc>
        <w:tc>
          <w:tcPr>
            <w:tcW w:w="1036" w:type="dxa"/>
            <w:tcBorders>
              <w:top w:val="single" w:sz="8" w:space="0" w:color="auto"/>
            </w:tcBorders>
            <w:shd w:val="clear" w:color="auto" w:fill="auto"/>
            <w:vAlign w:val="center"/>
          </w:tcPr>
          <w:sdt>
            <w:sdtPr>
              <w:rPr>
                <w:rFonts w:ascii="Times New Roman" w:eastAsia="Lucida Sans Unicode" w:hAnsi="Times New Roman"/>
                <w:kern w:val="1"/>
                <w:sz w:val="20"/>
                <w:szCs w:val="20"/>
              </w:rPr>
              <w:id w:val="-720440293"/>
              <w:placeholder>
                <w:docPart w:val="F206AB0AE75547DDA59321B795AA7D73"/>
              </w:placeholder>
              <w:comboBox>
                <w:listItem w:value="Выберите элемент."/>
                <w:listItem w:displayText="64 часа" w:value="64 часа"/>
                <w:listItem w:displayText="60 часов" w:value="60 часов"/>
                <w:listItem w:displayText="56 часов" w:value="56 часов"/>
                <w:listItem w:displayText="52 часа" w:value="52 часа"/>
                <w:listItem w:displayText="48 часов" w:value="48 часов"/>
                <w:listItem w:displayText="44 часа" w:value="44 часа"/>
                <w:listItem w:displayText="40 часов" w:value="40 часов"/>
                <w:listItem w:displayText="36 часов" w:value="36 часов"/>
                <w:listItem w:displayText="32 часа" w:value="32 часа"/>
                <w:listItem w:displayText="28 часов" w:value="28 часов"/>
                <w:listItem w:displayText="24 часа" w:value="24 часа"/>
                <w:listItem w:displayText="20 часов" w:value="20 часов"/>
                <w:listItem w:displayText="18 часов" w:value="18 часов"/>
              </w:comboBox>
            </w:sdtPr>
            <w:sdtContent>
              <w:p w:rsidR="00F063A6" w:rsidRPr="00392DB4" w:rsidRDefault="00F063A6" w:rsidP="00F063A6">
                <w:pPr>
                  <w:widowControl w:val="0"/>
                  <w:suppressAutoHyphens/>
                  <w:spacing w:after="0" w:line="240" w:lineRule="auto"/>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32 часа</w:t>
                </w:r>
              </w:p>
            </w:sdtContent>
          </w:sdt>
        </w:tc>
        <w:tc>
          <w:tcPr>
            <w:tcW w:w="1082" w:type="dxa"/>
            <w:tcBorders>
              <w:top w:val="single" w:sz="8" w:space="0" w:color="auto"/>
            </w:tcBorders>
            <w:shd w:val="clear" w:color="auto" w:fill="auto"/>
            <w:vAlign w:val="center"/>
          </w:tcPr>
          <w:p w:rsidR="00F063A6" w:rsidRDefault="00F063A6" w:rsidP="00394055">
            <w:pPr>
              <w:spacing w:after="0"/>
              <w:jc w:val="center"/>
              <w:rPr>
                <w:rFonts w:ascii="Times New Roman" w:hAnsi="Times New Roman"/>
                <w:color w:val="000000"/>
                <w:sz w:val="20"/>
                <w:szCs w:val="20"/>
              </w:rPr>
            </w:pPr>
            <w:r>
              <w:rPr>
                <w:rFonts w:ascii="Times New Roman" w:hAnsi="Times New Roman"/>
                <w:color w:val="000000"/>
                <w:sz w:val="20"/>
                <w:szCs w:val="20"/>
              </w:rPr>
              <w:t>150,00</w:t>
            </w:r>
          </w:p>
        </w:tc>
        <w:tc>
          <w:tcPr>
            <w:tcW w:w="1222" w:type="dxa"/>
            <w:tcBorders>
              <w:top w:val="single" w:sz="8" w:space="0" w:color="auto"/>
            </w:tcBorders>
            <w:shd w:val="clear" w:color="auto" w:fill="auto"/>
            <w:vAlign w:val="center"/>
          </w:tcPr>
          <w:p w:rsidR="00F063A6" w:rsidRPr="00751EEE" w:rsidRDefault="00F063A6" w:rsidP="00394055">
            <w:pPr>
              <w:spacing w:after="0" w:line="240" w:lineRule="auto"/>
              <w:jc w:val="center"/>
              <w:rPr>
                <w:rFonts w:ascii="Times New Roman" w:hAnsi="Times New Roman"/>
                <w:color w:val="000000"/>
                <w:sz w:val="20"/>
                <w:szCs w:val="20"/>
              </w:rPr>
            </w:pPr>
            <w:r>
              <w:rPr>
                <w:rFonts w:ascii="Times New Roman" w:hAnsi="Times New Roman"/>
                <w:color w:val="000000"/>
                <w:sz w:val="20"/>
                <w:szCs w:val="20"/>
              </w:rPr>
              <w:t>600</w:t>
            </w:r>
            <w:r w:rsidRPr="00751EEE">
              <w:rPr>
                <w:rFonts w:ascii="Times New Roman" w:hAnsi="Times New Roman"/>
                <w:color w:val="000000"/>
                <w:sz w:val="20"/>
                <w:szCs w:val="20"/>
              </w:rPr>
              <w:t>,00</w:t>
            </w:r>
          </w:p>
        </w:tc>
        <w:tc>
          <w:tcPr>
            <w:tcW w:w="1015" w:type="dxa"/>
            <w:tcBorders>
              <w:top w:val="single" w:sz="8" w:space="0" w:color="auto"/>
            </w:tcBorders>
            <w:shd w:val="clear" w:color="auto" w:fill="auto"/>
            <w:vAlign w:val="center"/>
          </w:tcPr>
          <w:p w:rsidR="00F063A6" w:rsidRPr="00B54F92" w:rsidRDefault="00B54F92" w:rsidP="00394055">
            <w:pPr>
              <w:spacing w:after="0"/>
              <w:jc w:val="center"/>
              <w:rPr>
                <w:rFonts w:ascii="Times New Roman" w:hAnsi="Times New Roman"/>
                <w:color w:val="000000"/>
                <w:sz w:val="20"/>
                <w:szCs w:val="20"/>
              </w:rPr>
            </w:pPr>
            <w:r w:rsidRPr="00B54F92">
              <w:rPr>
                <w:rFonts w:ascii="Times New Roman" w:hAnsi="Times New Roman"/>
                <w:color w:val="000000"/>
                <w:sz w:val="20"/>
                <w:szCs w:val="20"/>
              </w:rPr>
              <w:t>480</w:t>
            </w:r>
            <w:r w:rsidR="00F063A6" w:rsidRPr="00B54F92">
              <w:rPr>
                <w:rFonts w:ascii="Times New Roman" w:hAnsi="Times New Roman"/>
                <w:color w:val="000000"/>
                <w:sz w:val="20"/>
                <w:szCs w:val="20"/>
              </w:rPr>
              <w:t>0,00</w:t>
            </w:r>
          </w:p>
        </w:tc>
        <w:tc>
          <w:tcPr>
            <w:tcW w:w="1975" w:type="dxa"/>
            <w:tcBorders>
              <w:top w:val="single" w:sz="8" w:space="0" w:color="auto"/>
            </w:tcBorders>
            <w:shd w:val="clear" w:color="auto" w:fill="auto"/>
            <w:vAlign w:val="center"/>
          </w:tcPr>
          <w:p w:rsidR="00F063A6" w:rsidRPr="00C636A4" w:rsidRDefault="00F063A6" w:rsidP="00751EEE">
            <w:pPr>
              <w:widowControl w:val="0"/>
              <w:suppressAutoHyphens/>
              <w:spacing w:after="0" w:line="240" w:lineRule="auto"/>
              <w:jc w:val="center"/>
              <w:rPr>
                <w:rFonts w:ascii="Times New Roman" w:eastAsia="Lucida Sans Unicode" w:hAnsi="Times New Roman"/>
                <w:bCs/>
                <w:iCs/>
                <w:kern w:val="1"/>
                <w:sz w:val="20"/>
                <w:szCs w:val="20"/>
              </w:rPr>
            </w:pPr>
          </w:p>
        </w:tc>
      </w:tr>
      <w:tr w:rsidR="00F063A6" w:rsidRPr="00751EEE" w:rsidTr="00C636A4">
        <w:trPr>
          <w:trHeight w:val="330"/>
          <w:jc w:val="center"/>
        </w:trPr>
        <w:tc>
          <w:tcPr>
            <w:tcW w:w="607" w:type="dxa"/>
            <w:tcBorders>
              <w:top w:val="single" w:sz="8" w:space="0" w:color="auto"/>
            </w:tcBorders>
            <w:shd w:val="clear" w:color="auto" w:fill="auto"/>
            <w:vAlign w:val="center"/>
          </w:tcPr>
          <w:p w:rsidR="00F063A6" w:rsidRPr="00F63FE2" w:rsidRDefault="00F063A6" w:rsidP="00751EEE">
            <w:pPr>
              <w:widowControl w:val="0"/>
              <w:suppressAutoHyphens/>
              <w:spacing w:after="0" w:line="240" w:lineRule="auto"/>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4</w:t>
            </w:r>
          </w:p>
        </w:tc>
        <w:tc>
          <w:tcPr>
            <w:tcW w:w="2814" w:type="dxa"/>
            <w:tcBorders>
              <w:top w:val="single" w:sz="8" w:space="0" w:color="auto"/>
              <w:left w:val="single" w:sz="4" w:space="0" w:color="auto"/>
              <w:right w:val="single" w:sz="4" w:space="0" w:color="auto"/>
            </w:tcBorders>
            <w:shd w:val="clear" w:color="auto" w:fill="auto"/>
            <w:vAlign w:val="center"/>
          </w:tcPr>
          <w:p w:rsidR="00F063A6" w:rsidRPr="00766B00" w:rsidRDefault="00F063A6" w:rsidP="00751EEE">
            <w:pPr>
              <w:spacing w:after="0" w:line="240" w:lineRule="auto"/>
              <w:jc w:val="center"/>
              <w:rPr>
                <w:rFonts w:ascii="Times New Roman" w:eastAsia="BatangChe" w:hAnsi="Times New Roman"/>
                <w:color w:val="000000"/>
                <w:sz w:val="20"/>
                <w:szCs w:val="20"/>
              </w:rPr>
            </w:pPr>
            <w:r w:rsidRPr="00766B00">
              <w:rPr>
                <w:rFonts w:ascii="Times New Roman" w:eastAsia="BatangChe" w:hAnsi="Times New Roman"/>
                <w:color w:val="000000"/>
                <w:sz w:val="20"/>
                <w:szCs w:val="20"/>
              </w:rPr>
              <w:t>Кружок «Умники и умницы» (развивающие занятия с педагогом-психологом)</w:t>
            </w:r>
          </w:p>
        </w:tc>
        <w:tc>
          <w:tcPr>
            <w:tcW w:w="1785" w:type="dxa"/>
            <w:tcBorders>
              <w:top w:val="single" w:sz="8" w:space="0" w:color="auto"/>
              <w:left w:val="single" w:sz="4" w:space="0" w:color="auto"/>
              <w:right w:val="single" w:sz="4" w:space="0" w:color="auto"/>
            </w:tcBorders>
            <w:shd w:val="clear" w:color="auto" w:fill="auto"/>
            <w:vAlign w:val="center"/>
          </w:tcPr>
          <w:p w:rsidR="00F063A6" w:rsidRPr="00766B00" w:rsidRDefault="00F063A6" w:rsidP="00751EEE">
            <w:pPr>
              <w:spacing w:after="0" w:line="240" w:lineRule="auto"/>
              <w:jc w:val="center"/>
              <w:rPr>
                <w:sz w:val="20"/>
                <w:szCs w:val="20"/>
              </w:rPr>
            </w:pPr>
            <w:r w:rsidRPr="00766B00">
              <w:rPr>
                <w:rFonts w:ascii="Times New Roman" w:hAnsi="Times New Roman"/>
                <w:sz w:val="20"/>
                <w:szCs w:val="20"/>
              </w:rPr>
              <w:t>Интеллектуальная</w:t>
            </w:r>
          </w:p>
        </w:tc>
        <w:tc>
          <w:tcPr>
            <w:tcW w:w="1267" w:type="dxa"/>
            <w:tcBorders>
              <w:top w:val="single" w:sz="8" w:space="0" w:color="auto"/>
              <w:left w:val="single" w:sz="4" w:space="0" w:color="auto"/>
              <w:right w:val="single" w:sz="4" w:space="0" w:color="auto"/>
            </w:tcBorders>
            <w:shd w:val="clear" w:color="auto" w:fill="auto"/>
            <w:vAlign w:val="center"/>
          </w:tcPr>
          <w:p w:rsidR="00F063A6" w:rsidRPr="00766B00" w:rsidRDefault="00F063A6" w:rsidP="00F063A6">
            <w:pPr>
              <w:spacing w:after="0" w:line="240" w:lineRule="auto"/>
              <w:jc w:val="center"/>
              <w:rPr>
                <w:rFonts w:ascii="Times New Roman" w:hAnsi="Times New Roman"/>
                <w:sz w:val="20"/>
                <w:szCs w:val="20"/>
              </w:rPr>
            </w:pPr>
            <w:r>
              <w:rPr>
                <w:rFonts w:ascii="Times New Roman" w:hAnsi="Times New Roman"/>
                <w:sz w:val="20"/>
                <w:szCs w:val="20"/>
              </w:rPr>
              <w:t>6</w:t>
            </w:r>
            <w:r w:rsidRPr="00766B00">
              <w:rPr>
                <w:rFonts w:ascii="Times New Roman" w:hAnsi="Times New Roman"/>
                <w:sz w:val="20"/>
                <w:szCs w:val="20"/>
              </w:rPr>
              <w:t>-</w:t>
            </w:r>
            <w:r>
              <w:rPr>
                <w:rFonts w:ascii="Times New Roman" w:hAnsi="Times New Roman"/>
                <w:sz w:val="20"/>
                <w:szCs w:val="20"/>
              </w:rPr>
              <w:t>7</w:t>
            </w:r>
            <w:r w:rsidRPr="00766B00">
              <w:rPr>
                <w:rFonts w:ascii="Times New Roman" w:hAnsi="Times New Roman"/>
                <w:sz w:val="20"/>
                <w:szCs w:val="20"/>
              </w:rPr>
              <w:t xml:space="preserve"> лет</w:t>
            </w:r>
          </w:p>
        </w:tc>
        <w:tc>
          <w:tcPr>
            <w:tcW w:w="1326" w:type="dxa"/>
            <w:tcBorders>
              <w:top w:val="single" w:sz="8" w:space="0" w:color="auto"/>
            </w:tcBorders>
            <w:shd w:val="clear" w:color="auto" w:fill="auto"/>
            <w:vAlign w:val="center"/>
          </w:tcPr>
          <w:p w:rsidR="00F063A6" w:rsidRPr="00766B00" w:rsidRDefault="00F063A6" w:rsidP="00394055">
            <w:pPr>
              <w:spacing w:after="0" w:line="240" w:lineRule="auto"/>
              <w:jc w:val="center"/>
              <w:rPr>
                <w:sz w:val="20"/>
                <w:szCs w:val="20"/>
              </w:rPr>
            </w:pPr>
            <w:r w:rsidRPr="00766B00">
              <w:rPr>
                <w:rFonts w:ascii="Times New Roman" w:eastAsia="Lucida Sans Unicode" w:hAnsi="Times New Roman"/>
                <w:kern w:val="1"/>
                <w:sz w:val="20"/>
                <w:szCs w:val="20"/>
              </w:rPr>
              <w:t>Групповая</w:t>
            </w:r>
          </w:p>
        </w:tc>
        <w:tc>
          <w:tcPr>
            <w:tcW w:w="1134" w:type="dxa"/>
            <w:gridSpan w:val="2"/>
            <w:tcBorders>
              <w:top w:val="single" w:sz="8" w:space="0" w:color="auto"/>
            </w:tcBorders>
            <w:shd w:val="clear" w:color="auto" w:fill="auto"/>
            <w:vAlign w:val="center"/>
          </w:tcPr>
          <w:p w:rsidR="00F063A6" w:rsidRPr="00766B00" w:rsidRDefault="00F063A6" w:rsidP="00394055">
            <w:pPr>
              <w:spacing w:after="0" w:line="240" w:lineRule="auto"/>
              <w:jc w:val="center"/>
              <w:rPr>
                <w:rFonts w:ascii="Times New Roman" w:hAnsi="Times New Roman"/>
                <w:sz w:val="20"/>
                <w:szCs w:val="20"/>
              </w:rPr>
            </w:pPr>
            <w:r>
              <w:rPr>
                <w:rFonts w:ascii="Times New Roman" w:hAnsi="Times New Roman"/>
                <w:sz w:val="20"/>
                <w:szCs w:val="20"/>
              </w:rPr>
              <w:t>2</w:t>
            </w:r>
            <w:r w:rsidRPr="00D0203D">
              <w:rPr>
                <w:rFonts w:ascii="Times New Roman" w:hAnsi="Times New Roman"/>
                <w:sz w:val="20"/>
                <w:szCs w:val="20"/>
              </w:rPr>
              <w:t xml:space="preserve"> ча</w:t>
            </w:r>
            <w:r>
              <w:rPr>
                <w:rFonts w:ascii="Times New Roman" w:hAnsi="Times New Roman"/>
                <w:sz w:val="20"/>
                <w:szCs w:val="20"/>
              </w:rPr>
              <w:t>са</w:t>
            </w:r>
          </w:p>
        </w:tc>
        <w:tc>
          <w:tcPr>
            <w:tcW w:w="946" w:type="dxa"/>
            <w:gridSpan w:val="2"/>
            <w:tcBorders>
              <w:top w:val="single" w:sz="8" w:space="0" w:color="auto"/>
            </w:tcBorders>
            <w:shd w:val="clear" w:color="auto" w:fill="auto"/>
            <w:vAlign w:val="center"/>
          </w:tcPr>
          <w:p w:rsidR="00F063A6" w:rsidRPr="00766B00" w:rsidRDefault="00F063A6" w:rsidP="00F063A6">
            <w:pPr>
              <w:widowControl w:val="0"/>
              <w:suppressAutoHyphens/>
              <w:spacing w:after="0" w:line="240" w:lineRule="auto"/>
              <w:jc w:val="center"/>
              <w:rPr>
                <w:rFonts w:ascii="Times New Roman" w:eastAsia="Lucida Sans Unicode" w:hAnsi="Times New Roman"/>
                <w:kern w:val="1"/>
                <w:sz w:val="20"/>
                <w:szCs w:val="20"/>
                <w:highlight w:val="yellow"/>
              </w:rPr>
            </w:pPr>
            <w:r>
              <w:rPr>
                <w:rFonts w:ascii="Times New Roman" w:eastAsia="Lucida Sans Unicode" w:hAnsi="Times New Roman"/>
                <w:kern w:val="1"/>
                <w:sz w:val="20"/>
                <w:szCs w:val="20"/>
              </w:rPr>
              <w:t>8</w:t>
            </w:r>
            <w:r w:rsidRPr="00D0203D">
              <w:rPr>
                <w:rFonts w:ascii="Times New Roman" w:eastAsia="Lucida Sans Unicode" w:hAnsi="Times New Roman"/>
                <w:kern w:val="1"/>
                <w:sz w:val="20"/>
                <w:szCs w:val="20"/>
              </w:rPr>
              <w:t xml:space="preserve"> час</w:t>
            </w:r>
            <w:r>
              <w:rPr>
                <w:rFonts w:ascii="Times New Roman" w:eastAsia="Lucida Sans Unicode" w:hAnsi="Times New Roman"/>
                <w:kern w:val="1"/>
                <w:sz w:val="20"/>
                <w:szCs w:val="20"/>
              </w:rPr>
              <w:t>ов</w:t>
            </w:r>
          </w:p>
        </w:tc>
        <w:tc>
          <w:tcPr>
            <w:tcW w:w="1036" w:type="dxa"/>
            <w:tcBorders>
              <w:top w:val="single" w:sz="8" w:space="0" w:color="auto"/>
            </w:tcBorders>
            <w:shd w:val="clear" w:color="auto" w:fill="auto"/>
            <w:vAlign w:val="center"/>
          </w:tcPr>
          <w:sdt>
            <w:sdtPr>
              <w:rPr>
                <w:rFonts w:ascii="Times New Roman" w:eastAsia="Lucida Sans Unicode" w:hAnsi="Times New Roman"/>
                <w:kern w:val="1"/>
                <w:sz w:val="20"/>
                <w:szCs w:val="20"/>
              </w:rPr>
              <w:id w:val="-1307081054"/>
              <w:placeholder>
                <w:docPart w:val="8889CBEB9BD24F978981069BB0EB11F8"/>
              </w:placeholder>
              <w:comboBox>
                <w:listItem w:value="Выберите элемент."/>
                <w:listItem w:displayText="64 часа" w:value="64 часа"/>
                <w:listItem w:displayText="60 часов" w:value="60 часов"/>
                <w:listItem w:displayText="56 часов" w:value="56 часов"/>
                <w:listItem w:displayText="52 часа" w:value="52 часа"/>
                <w:listItem w:displayText="48 часов" w:value="48 часов"/>
                <w:listItem w:displayText="44 часа" w:value="44 часа"/>
                <w:listItem w:displayText="40 часов" w:value="40 часов"/>
                <w:listItem w:displayText="36 часов" w:value="36 часов"/>
                <w:listItem w:displayText="32 часа" w:value="32 часа"/>
                <w:listItem w:displayText="28 часов" w:value="28 часов"/>
                <w:listItem w:displayText="24 часа" w:value="24 часа"/>
                <w:listItem w:displayText="20 часов" w:value="20 часов"/>
                <w:listItem w:displayText="18 часов" w:value="18 часов"/>
              </w:comboBox>
            </w:sdtPr>
            <w:sdtContent>
              <w:p w:rsidR="00F063A6" w:rsidRPr="00766B00" w:rsidRDefault="00F063A6" w:rsidP="00F063A6">
                <w:pPr>
                  <w:widowControl w:val="0"/>
                  <w:suppressAutoHyphens/>
                  <w:spacing w:after="0" w:line="240" w:lineRule="auto"/>
                  <w:jc w:val="center"/>
                  <w:rPr>
                    <w:rFonts w:ascii="Times New Roman" w:eastAsia="Lucida Sans Unicode" w:hAnsi="Times New Roman"/>
                    <w:kern w:val="1"/>
                    <w:sz w:val="20"/>
                    <w:szCs w:val="20"/>
                    <w:highlight w:val="yellow"/>
                  </w:rPr>
                </w:pPr>
                <w:r>
                  <w:rPr>
                    <w:rFonts w:ascii="Times New Roman" w:eastAsia="Lucida Sans Unicode" w:hAnsi="Times New Roman"/>
                    <w:kern w:val="1"/>
                    <w:sz w:val="20"/>
                    <w:szCs w:val="20"/>
                  </w:rPr>
                  <w:t>64 часа</w:t>
                </w:r>
              </w:p>
            </w:sdtContent>
          </w:sdt>
        </w:tc>
        <w:tc>
          <w:tcPr>
            <w:tcW w:w="1082" w:type="dxa"/>
            <w:tcBorders>
              <w:top w:val="single" w:sz="8" w:space="0" w:color="auto"/>
            </w:tcBorders>
            <w:shd w:val="clear" w:color="auto" w:fill="auto"/>
            <w:vAlign w:val="center"/>
          </w:tcPr>
          <w:p w:rsidR="00F063A6" w:rsidRDefault="00F063A6" w:rsidP="00394055">
            <w:pPr>
              <w:spacing w:after="0"/>
              <w:jc w:val="center"/>
              <w:rPr>
                <w:rFonts w:ascii="Times New Roman" w:hAnsi="Times New Roman"/>
                <w:color w:val="000000"/>
                <w:sz w:val="20"/>
                <w:szCs w:val="20"/>
              </w:rPr>
            </w:pPr>
            <w:r>
              <w:rPr>
                <w:rFonts w:ascii="Times New Roman" w:hAnsi="Times New Roman"/>
                <w:color w:val="000000"/>
                <w:sz w:val="20"/>
                <w:szCs w:val="20"/>
              </w:rPr>
              <w:t>300,00</w:t>
            </w:r>
          </w:p>
        </w:tc>
        <w:tc>
          <w:tcPr>
            <w:tcW w:w="1222" w:type="dxa"/>
            <w:tcBorders>
              <w:top w:val="single" w:sz="8" w:space="0" w:color="auto"/>
            </w:tcBorders>
            <w:shd w:val="clear" w:color="auto" w:fill="auto"/>
            <w:vAlign w:val="center"/>
          </w:tcPr>
          <w:p w:rsidR="00F063A6" w:rsidRPr="00751EEE" w:rsidRDefault="00F063A6" w:rsidP="00394055">
            <w:pPr>
              <w:spacing w:after="0" w:line="240" w:lineRule="auto"/>
              <w:jc w:val="center"/>
              <w:rPr>
                <w:rFonts w:ascii="Times New Roman" w:hAnsi="Times New Roman"/>
                <w:color w:val="000000"/>
                <w:sz w:val="20"/>
                <w:szCs w:val="20"/>
              </w:rPr>
            </w:pPr>
            <w:r>
              <w:rPr>
                <w:rFonts w:ascii="Times New Roman" w:hAnsi="Times New Roman"/>
                <w:color w:val="000000"/>
                <w:sz w:val="20"/>
                <w:szCs w:val="20"/>
              </w:rPr>
              <w:t>1200</w:t>
            </w:r>
            <w:r w:rsidRPr="00751EEE">
              <w:rPr>
                <w:rFonts w:ascii="Times New Roman" w:hAnsi="Times New Roman"/>
                <w:color w:val="000000"/>
                <w:sz w:val="20"/>
                <w:szCs w:val="20"/>
              </w:rPr>
              <w:t>,00</w:t>
            </w:r>
          </w:p>
        </w:tc>
        <w:tc>
          <w:tcPr>
            <w:tcW w:w="1015" w:type="dxa"/>
            <w:tcBorders>
              <w:top w:val="single" w:sz="8" w:space="0" w:color="auto"/>
            </w:tcBorders>
            <w:shd w:val="clear" w:color="auto" w:fill="auto"/>
            <w:vAlign w:val="center"/>
          </w:tcPr>
          <w:p w:rsidR="00F063A6" w:rsidRPr="00B54F92" w:rsidRDefault="00B54F92" w:rsidP="00394055">
            <w:pPr>
              <w:spacing w:after="0"/>
              <w:jc w:val="center"/>
              <w:rPr>
                <w:rFonts w:ascii="Times New Roman" w:hAnsi="Times New Roman"/>
                <w:color w:val="000000"/>
                <w:sz w:val="20"/>
                <w:szCs w:val="20"/>
              </w:rPr>
            </w:pPr>
            <w:r w:rsidRPr="00B54F92">
              <w:rPr>
                <w:rFonts w:ascii="Times New Roman" w:hAnsi="Times New Roman"/>
                <w:color w:val="000000"/>
                <w:sz w:val="20"/>
                <w:szCs w:val="20"/>
              </w:rPr>
              <w:t>9600</w:t>
            </w:r>
            <w:r w:rsidR="00F063A6" w:rsidRPr="00B54F92">
              <w:rPr>
                <w:rFonts w:ascii="Times New Roman" w:hAnsi="Times New Roman"/>
                <w:color w:val="000000"/>
                <w:sz w:val="20"/>
                <w:szCs w:val="20"/>
              </w:rPr>
              <w:t>,00</w:t>
            </w:r>
          </w:p>
        </w:tc>
        <w:tc>
          <w:tcPr>
            <w:tcW w:w="1975" w:type="dxa"/>
            <w:tcBorders>
              <w:top w:val="single" w:sz="8" w:space="0" w:color="auto"/>
            </w:tcBorders>
            <w:shd w:val="clear" w:color="auto" w:fill="auto"/>
            <w:vAlign w:val="center"/>
          </w:tcPr>
          <w:p w:rsidR="00F063A6" w:rsidRPr="00751EEE" w:rsidRDefault="00F063A6" w:rsidP="00751EEE">
            <w:pPr>
              <w:widowControl w:val="0"/>
              <w:suppressAutoHyphens/>
              <w:spacing w:after="0" w:line="240" w:lineRule="auto"/>
              <w:jc w:val="center"/>
              <w:rPr>
                <w:rFonts w:ascii="Times New Roman" w:eastAsia="Lucida Sans Unicode" w:hAnsi="Times New Roman"/>
                <w:bCs/>
                <w:iCs/>
                <w:kern w:val="1"/>
                <w:sz w:val="20"/>
                <w:szCs w:val="20"/>
              </w:rPr>
            </w:pPr>
          </w:p>
        </w:tc>
      </w:tr>
      <w:tr w:rsidR="00F063A6" w:rsidRPr="00751EEE" w:rsidTr="00494275">
        <w:trPr>
          <w:trHeight w:val="293"/>
          <w:jc w:val="center"/>
        </w:trPr>
        <w:tc>
          <w:tcPr>
            <w:tcW w:w="607" w:type="dxa"/>
            <w:tcBorders>
              <w:top w:val="single" w:sz="8" w:space="0" w:color="auto"/>
            </w:tcBorders>
            <w:shd w:val="clear" w:color="auto" w:fill="auto"/>
            <w:vAlign w:val="center"/>
          </w:tcPr>
          <w:p w:rsidR="00F063A6" w:rsidRPr="00766B00" w:rsidRDefault="00F063A6" w:rsidP="00751EEE">
            <w:pPr>
              <w:widowControl w:val="0"/>
              <w:suppressAutoHyphens/>
              <w:spacing w:after="0" w:line="240" w:lineRule="auto"/>
              <w:jc w:val="center"/>
              <w:rPr>
                <w:rFonts w:ascii="Times New Roman" w:eastAsia="Lucida Sans Unicode" w:hAnsi="Times New Roman"/>
                <w:bCs/>
                <w:iCs/>
                <w:kern w:val="1"/>
                <w:sz w:val="20"/>
                <w:szCs w:val="20"/>
                <w:highlight w:val="yellow"/>
              </w:rPr>
            </w:pPr>
            <w:r>
              <w:rPr>
                <w:rFonts w:ascii="Times New Roman" w:eastAsia="Lucida Sans Unicode" w:hAnsi="Times New Roman"/>
                <w:bCs/>
                <w:iCs/>
                <w:kern w:val="1"/>
                <w:sz w:val="20"/>
                <w:szCs w:val="20"/>
              </w:rPr>
              <w:t>5.</w:t>
            </w:r>
          </w:p>
        </w:tc>
        <w:tc>
          <w:tcPr>
            <w:tcW w:w="2814" w:type="dxa"/>
            <w:tcBorders>
              <w:top w:val="single" w:sz="8" w:space="0" w:color="auto"/>
              <w:left w:val="single" w:sz="4" w:space="0" w:color="auto"/>
              <w:right w:val="single" w:sz="4" w:space="0" w:color="auto"/>
            </w:tcBorders>
            <w:shd w:val="clear" w:color="auto" w:fill="auto"/>
            <w:vAlign w:val="center"/>
          </w:tcPr>
          <w:p w:rsidR="00F063A6" w:rsidRPr="00AD1766" w:rsidRDefault="00F063A6" w:rsidP="00F063A6">
            <w:pPr>
              <w:spacing w:after="0" w:line="240" w:lineRule="auto"/>
              <w:jc w:val="center"/>
              <w:rPr>
                <w:rFonts w:ascii="Times New Roman" w:eastAsia="BatangChe" w:hAnsi="Times New Roman"/>
                <w:color w:val="000000"/>
                <w:sz w:val="20"/>
                <w:szCs w:val="20"/>
              </w:rPr>
            </w:pPr>
            <w:r w:rsidRPr="00AD1766">
              <w:rPr>
                <w:rFonts w:ascii="Times New Roman" w:eastAsia="BatangChe" w:hAnsi="Times New Roman"/>
                <w:color w:val="000000"/>
                <w:sz w:val="20"/>
                <w:szCs w:val="20"/>
              </w:rPr>
              <w:t>Кружок «Юный эколог»</w:t>
            </w:r>
          </w:p>
        </w:tc>
        <w:tc>
          <w:tcPr>
            <w:tcW w:w="1785" w:type="dxa"/>
            <w:tcBorders>
              <w:top w:val="single" w:sz="8" w:space="0" w:color="auto"/>
              <w:left w:val="single" w:sz="4" w:space="0" w:color="auto"/>
              <w:right w:val="single" w:sz="4" w:space="0" w:color="auto"/>
            </w:tcBorders>
            <w:shd w:val="clear" w:color="auto" w:fill="auto"/>
            <w:vAlign w:val="center"/>
          </w:tcPr>
          <w:p w:rsidR="00F063A6" w:rsidRPr="00AD1766" w:rsidRDefault="00F063A6" w:rsidP="00751EEE">
            <w:pPr>
              <w:spacing w:after="0" w:line="240" w:lineRule="auto"/>
              <w:jc w:val="center"/>
              <w:rPr>
                <w:sz w:val="20"/>
                <w:szCs w:val="20"/>
              </w:rPr>
            </w:pPr>
            <w:r w:rsidRPr="00AD1766">
              <w:rPr>
                <w:rFonts w:ascii="Times New Roman" w:hAnsi="Times New Roman"/>
                <w:sz w:val="20"/>
                <w:szCs w:val="20"/>
              </w:rPr>
              <w:t>Интеллектуальная</w:t>
            </w:r>
          </w:p>
        </w:tc>
        <w:tc>
          <w:tcPr>
            <w:tcW w:w="1267" w:type="dxa"/>
            <w:tcBorders>
              <w:top w:val="single" w:sz="8" w:space="0" w:color="auto"/>
              <w:left w:val="single" w:sz="4" w:space="0" w:color="auto"/>
              <w:bottom w:val="single" w:sz="4" w:space="0" w:color="auto"/>
              <w:right w:val="single" w:sz="4" w:space="0" w:color="auto"/>
            </w:tcBorders>
            <w:shd w:val="clear" w:color="auto" w:fill="auto"/>
            <w:vAlign w:val="center"/>
          </w:tcPr>
          <w:p w:rsidR="00F063A6" w:rsidRPr="00AD1766" w:rsidRDefault="00F063A6" w:rsidP="00751EEE">
            <w:pPr>
              <w:spacing w:after="0" w:line="240" w:lineRule="auto"/>
              <w:jc w:val="center"/>
              <w:rPr>
                <w:rFonts w:ascii="Times New Roman" w:hAnsi="Times New Roman"/>
                <w:sz w:val="20"/>
                <w:szCs w:val="20"/>
              </w:rPr>
            </w:pPr>
            <w:r w:rsidRPr="00AD1766">
              <w:rPr>
                <w:rFonts w:ascii="Times New Roman" w:hAnsi="Times New Roman"/>
                <w:sz w:val="20"/>
                <w:szCs w:val="20"/>
              </w:rPr>
              <w:t>5-6 лет</w:t>
            </w:r>
          </w:p>
        </w:tc>
        <w:tc>
          <w:tcPr>
            <w:tcW w:w="1326" w:type="dxa"/>
            <w:tcBorders>
              <w:top w:val="single" w:sz="8" w:space="0" w:color="auto"/>
            </w:tcBorders>
            <w:shd w:val="clear" w:color="auto" w:fill="auto"/>
            <w:vAlign w:val="center"/>
          </w:tcPr>
          <w:p w:rsidR="00F063A6" w:rsidRPr="00AD1766" w:rsidRDefault="00F063A6" w:rsidP="00751EEE">
            <w:pPr>
              <w:spacing w:after="0" w:line="240" w:lineRule="auto"/>
              <w:jc w:val="center"/>
              <w:rPr>
                <w:sz w:val="20"/>
                <w:szCs w:val="20"/>
              </w:rPr>
            </w:pPr>
            <w:r w:rsidRPr="00AD1766">
              <w:rPr>
                <w:rFonts w:ascii="Times New Roman" w:eastAsia="Lucida Sans Unicode" w:hAnsi="Times New Roman"/>
                <w:kern w:val="1"/>
                <w:sz w:val="20"/>
                <w:szCs w:val="20"/>
              </w:rPr>
              <w:t>Групповая</w:t>
            </w:r>
          </w:p>
        </w:tc>
        <w:tc>
          <w:tcPr>
            <w:tcW w:w="1134" w:type="dxa"/>
            <w:gridSpan w:val="2"/>
            <w:tcBorders>
              <w:top w:val="single" w:sz="8" w:space="0" w:color="auto"/>
            </w:tcBorders>
            <w:shd w:val="clear" w:color="auto" w:fill="auto"/>
            <w:vAlign w:val="center"/>
          </w:tcPr>
          <w:p w:rsidR="00F063A6" w:rsidRPr="00AD1766" w:rsidRDefault="00F063A6" w:rsidP="00751EEE">
            <w:pPr>
              <w:widowControl w:val="0"/>
              <w:suppressAutoHyphens/>
              <w:spacing w:after="0" w:line="240" w:lineRule="auto"/>
              <w:jc w:val="center"/>
              <w:rPr>
                <w:rFonts w:ascii="Times New Roman" w:eastAsia="Lucida Sans Unicode" w:hAnsi="Times New Roman"/>
                <w:kern w:val="1"/>
                <w:sz w:val="20"/>
                <w:szCs w:val="20"/>
              </w:rPr>
            </w:pPr>
            <w:r w:rsidRPr="00AD1766">
              <w:rPr>
                <w:rFonts w:ascii="Times New Roman" w:hAnsi="Times New Roman"/>
                <w:sz w:val="20"/>
                <w:szCs w:val="20"/>
              </w:rPr>
              <w:t>1 час</w:t>
            </w:r>
          </w:p>
        </w:tc>
        <w:tc>
          <w:tcPr>
            <w:tcW w:w="946" w:type="dxa"/>
            <w:gridSpan w:val="2"/>
            <w:tcBorders>
              <w:top w:val="single" w:sz="8" w:space="0" w:color="auto"/>
            </w:tcBorders>
            <w:shd w:val="clear" w:color="auto" w:fill="auto"/>
            <w:vAlign w:val="center"/>
          </w:tcPr>
          <w:p w:rsidR="00F063A6" w:rsidRPr="00AD1766" w:rsidRDefault="00F063A6" w:rsidP="00751EEE">
            <w:pPr>
              <w:widowControl w:val="0"/>
              <w:suppressAutoHyphens/>
              <w:spacing w:after="0" w:line="240" w:lineRule="auto"/>
              <w:jc w:val="center"/>
              <w:rPr>
                <w:rFonts w:ascii="Times New Roman" w:eastAsia="Lucida Sans Unicode" w:hAnsi="Times New Roman"/>
                <w:kern w:val="1"/>
                <w:sz w:val="20"/>
                <w:szCs w:val="20"/>
              </w:rPr>
            </w:pPr>
            <w:r w:rsidRPr="00AD1766">
              <w:rPr>
                <w:rFonts w:ascii="Times New Roman" w:eastAsia="Lucida Sans Unicode" w:hAnsi="Times New Roman"/>
                <w:kern w:val="1"/>
                <w:sz w:val="20"/>
                <w:szCs w:val="20"/>
              </w:rPr>
              <w:t>4 часа</w:t>
            </w:r>
          </w:p>
        </w:tc>
        <w:tc>
          <w:tcPr>
            <w:tcW w:w="1036" w:type="dxa"/>
            <w:tcBorders>
              <w:top w:val="single" w:sz="8" w:space="0" w:color="auto"/>
            </w:tcBorders>
            <w:shd w:val="clear" w:color="auto" w:fill="auto"/>
            <w:vAlign w:val="center"/>
          </w:tcPr>
          <w:sdt>
            <w:sdtPr>
              <w:rPr>
                <w:rFonts w:ascii="Times New Roman" w:eastAsia="Lucida Sans Unicode" w:hAnsi="Times New Roman"/>
                <w:kern w:val="1"/>
                <w:sz w:val="20"/>
                <w:szCs w:val="20"/>
              </w:rPr>
              <w:id w:val="-1796441703"/>
              <w:placeholder>
                <w:docPart w:val="DD1AAA90D49C48C980DC74C9CF51A9F5"/>
              </w:placeholder>
              <w:comboBox>
                <w:listItem w:value="Выберите элемент."/>
                <w:listItem w:displayText="32 часа" w:value="32 часа"/>
                <w:listItem w:displayText="30 часов" w:value="30 часов"/>
                <w:listItem w:displayText="28 часов" w:value="28 часов"/>
                <w:listItem w:displayText="26 часов" w:value="26 часов"/>
                <w:listItem w:displayText="24 часа" w:value="24 часа"/>
                <w:listItem w:displayText="22 часа" w:value="22 часа"/>
                <w:listItem w:displayText="20 часов" w:value="20 часов"/>
                <w:listItem w:displayText="18 часов" w:value="18 часов"/>
                <w:listItem w:displayText="16 часов" w:value="16 часов"/>
                <w:listItem w:displayText="14 часов" w:value="14 часов"/>
                <w:listItem w:displayText="12 часов" w:value="12 часов"/>
                <w:listItem w:displayText="10 часов" w:value="10 часов"/>
                <w:listItem w:displayText="8 часов" w:value="8 часов"/>
              </w:comboBox>
            </w:sdtPr>
            <w:sdtContent>
              <w:p w:rsidR="00F063A6" w:rsidRPr="00AD1766" w:rsidRDefault="00F063A6" w:rsidP="00751EEE">
                <w:pPr>
                  <w:widowControl w:val="0"/>
                  <w:suppressAutoHyphens/>
                  <w:spacing w:after="0" w:line="240" w:lineRule="auto"/>
                  <w:jc w:val="center"/>
                  <w:rPr>
                    <w:rFonts w:ascii="Times New Roman" w:eastAsia="Lucida Sans Unicode" w:hAnsi="Times New Roman"/>
                    <w:kern w:val="1"/>
                    <w:sz w:val="20"/>
                    <w:szCs w:val="20"/>
                  </w:rPr>
                </w:pPr>
                <w:r w:rsidRPr="00AD1766">
                  <w:rPr>
                    <w:rFonts w:ascii="Times New Roman" w:eastAsia="Lucida Sans Unicode" w:hAnsi="Times New Roman"/>
                    <w:kern w:val="1"/>
                    <w:sz w:val="20"/>
                    <w:szCs w:val="20"/>
                  </w:rPr>
                  <w:t>32 часа</w:t>
                </w:r>
              </w:p>
            </w:sdtContent>
          </w:sdt>
        </w:tc>
        <w:tc>
          <w:tcPr>
            <w:tcW w:w="1082" w:type="dxa"/>
            <w:tcBorders>
              <w:top w:val="single" w:sz="8" w:space="0" w:color="auto"/>
            </w:tcBorders>
            <w:shd w:val="clear" w:color="auto" w:fill="auto"/>
            <w:vAlign w:val="center"/>
          </w:tcPr>
          <w:p w:rsidR="00F063A6" w:rsidRPr="00AD1766" w:rsidRDefault="00F063A6" w:rsidP="00F063A6">
            <w:pPr>
              <w:spacing w:after="0"/>
              <w:jc w:val="center"/>
              <w:rPr>
                <w:rFonts w:ascii="Times New Roman" w:hAnsi="Times New Roman"/>
                <w:color w:val="000000"/>
                <w:sz w:val="20"/>
                <w:szCs w:val="20"/>
              </w:rPr>
            </w:pPr>
            <w:r w:rsidRPr="00AD1766">
              <w:rPr>
                <w:rFonts w:ascii="Times New Roman" w:hAnsi="Times New Roman"/>
                <w:color w:val="000000"/>
                <w:sz w:val="20"/>
                <w:szCs w:val="20"/>
              </w:rPr>
              <w:t>150,00</w:t>
            </w:r>
          </w:p>
        </w:tc>
        <w:tc>
          <w:tcPr>
            <w:tcW w:w="1222" w:type="dxa"/>
            <w:tcBorders>
              <w:top w:val="single" w:sz="8" w:space="0" w:color="auto"/>
            </w:tcBorders>
            <w:shd w:val="clear" w:color="auto" w:fill="auto"/>
            <w:vAlign w:val="center"/>
          </w:tcPr>
          <w:p w:rsidR="00F063A6" w:rsidRPr="00AD1766" w:rsidRDefault="00F063A6" w:rsidP="00751EEE">
            <w:pPr>
              <w:spacing w:after="0" w:line="240" w:lineRule="auto"/>
              <w:jc w:val="center"/>
              <w:rPr>
                <w:rFonts w:ascii="Times New Roman" w:hAnsi="Times New Roman"/>
                <w:color w:val="000000"/>
                <w:sz w:val="20"/>
                <w:szCs w:val="20"/>
              </w:rPr>
            </w:pPr>
            <w:r w:rsidRPr="00AD1766">
              <w:rPr>
                <w:rFonts w:ascii="Times New Roman" w:hAnsi="Times New Roman"/>
                <w:color w:val="000000"/>
                <w:sz w:val="20"/>
                <w:szCs w:val="20"/>
              </w:rPr>
              <w:t>600,00</w:t>
            </w:r>
          </w:p>
        </w:tc>
        <w:tc>
          <w:tcPr>
            <w:tcW w:w="1015" w:type="dxa"/>
            <w:tcBorders>
              <w:top w:val="single" w:sz="8" w:space="0" w:color="auto"/>
            </w:tcBorders>
            <w:shd w:val="clear" w:color="auto" w:fill="auto"/>
            <w:vAlign w:val="center"/>
          </w:tcPr>
          <w:p w:rsidR="00F063A6" w:rsidRPr="00B54F92" w:rsidRDefault="00B54F92" w:rsidP="00751EEE">
            <w:pPr>
              <w:spacing w:after="0"/>
              <w:jc w:val="center"/>
              <w:rPr>
                <w:rFonts w:ascii="Times New Roman" w:hAnsi="Times New Roman"/>
                <w:color w:val="000000"/>
                <w:sz w:val="20"/>
                <w:szCs w:val="20"/>
              </w:rPr>
            </w:pPr>
            <w:r w:rsidRPr="00B54F92">
              <w:rPr>
                <w:rFonts w:ascii="Times New Roman" w:hAnsi="Times New Roman"/>
                <w:color w:val="000000"/>
                <w:sz w:val="20"/>
                <w:szCs w:val="20"/>
              </w:rPr>
              <w:t>4800,00</w:t>
            </w:r>
          </w:p>
        </w:tc>
        <w:tc>
          <w:tcPr>
            <w:tcW w:w="1975" w:type="dxa"/>
            <w:tcBorders>
              <w:top w:val="single" w:sz="8" w:space="0" w:color="auto"/>
            </w:tcBorders>
            <w:shd w:val="clear" w:color="auto" w:fill="auto"/>
            <w:vAlign w:val="center"/>
          </w:tcPr>
          <w:p w:rsidR="00F063A6" w:rsidRPr="00751EEE" w:rsidRDefault="00F063A6" w:rsidP="00751EEE">
            <w:pPr>
              <w:widowControl w:val="0"/>
              <w:suppressAutoHyphens/>
              <w:spacing w:after="0" w:line="240" w:lineRule="auto"/>
              <w:jc w:val="center"/>
              <w:rPr>
                <w:rFonts w:ascii="Times New Roman" w:eastAsia="Lucida Sans Unicode" w:hAnsi="Times New Roman"/>
                <w:bCs/>
                <w:iCs/>
                <w:kern w:val="1"/>
                <w:sz w:val="20"/>
                <w:szCs w:val="20"/>
              </w:rPr>
            </w:pPr>
          </w:p>
        </w:tc>
      </w:tr>
      <w:tr w:rsidR="00F063A6" w:rsidRPr="00751EEE" w:rsidTr="00494275">
        <w:trPr>
          <w:trHeight w:val="315"/>
          <w:jc w:val="center"/>
        </w:trPr>
        <w:tc>
          <w:tcPr>
            <w:tcW w:w="607" w:type="dxa"/>
            <w:tcBorders>
              <w:top w:val="single" w:sz="8" w:space="0" w:color="auto"/>
            </w:tcBorders>
            <w:shd w:val="clear" w:color="auto" w:fill="auto"/>
            <w:vAlign w:val="center"/>
          </w:tcPr>
          <w:p w:rsidR="00F063A6" w:rsidRPr="00766B00" w:rsidRDefault="00F063A6" w:rsidP="00751EEE">
            <w:pPr>
              <w:widowControl w:val="0"/>
              <w:suppressAutoHyphens/>
              <w:spacing w:after="0" w:line="240" w:lineRule="auto"/>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6</w:t>
            </w:r>
          </w:p>
        </w:tc>
        <w:tc>
          <w:tcPr>
            <w:tcW w:w="2814" w:type="dxa"/>
            <w:tcBorders>
              <w:top w:val="single" w:sz="8" w:space="0" w:color="auto"/>
              <w:left w:val="single" w:sz="4" w:space="0" w:color="auto"/>
              <w:right w:val="single" w:sz="4" w:space="0" w:color="auto"/>
            </w:tcBorders>
            <w:shd w:val="clear" w:color="auto" w:fill="auto"/>
            <w:vAlign w:val="center"/>
          </w:tcPr>
          <w:p w:rsidR="00F063A6" w:rsidRPr="00AD1766" w:rsidRDefault="00F063A6" w:rsidP="00751EEE">
            <w:pPr>
              <w:spacing w:after="0" w:line="240" w:lineRule="auto"/>
              <w:jc w:val="center"/>
              <w:rPr>
                <w:rFonts w:ascii="Times New Roman" w:eastAsia="BatangChe" w:hAnsi="Times New Roman"/>
                <w:color w:val="000000"/>
                <w:sz w:val="20"/>
                <w:szCs w:val="20"/>
              </w:rPr>
            </w:pPr>
            <w:r w:rsidRPr="00AD1766">
              <w:rPr>
                <w:rFonts w:ascii="Times New Roman" w:eastAsia="BatangChe" w:hAnsi="Times New Roman"/>
                <w:color w:val="000000"/>
                <w:sz w:val="20"/>
                <w:szCs w:val="20"/>
              </w:rPr>
              <w:t>Танцевальный кружок «Танцевальная ритмика»</w:t>
            </w:r>
          </w:p>
        </w:tc>
        <w:tc>
          <w:tcPr>
            <w:tcW w:w="1785" w:type="dxa"/>
            <w:tcBorders>
              <w:top w:val="single" w:sz="8" w:space="0" w:color="auto"/>
              <w:left w:val="single" w:sz="4" w:space="0" w:color="auto"/>
              <w:right w:val="single" w:sz="4" w:space="0" w:color="auto"/>
            </w:tcBorders>
            <w:shd w:val="clear" w:color="auto" w:fill="auto"/>
            <w:vAlign w:val="center"/>
          </w:tcPr>
          <w:p w:rsidR="00F063A6" w:rsidRPr="00AD1766" w:rsidRDefault="00F063A6" w:rsidP="00751EEE">
            <w:pPr>
              <w:spacing w:after="0" w:line="240" w:lineRule="auto"/>
              <w:jc w:val="center"/>
              <w:rPr>
                <w:sz w:val="20"/>
                <w:szCs w:val="20"/>
              </w:rPr>
            </w:pPr>
            <w:r w:rsidRPr="00AD1766">
              <w:rPr>
                <w:rFonts w:ascii="Times New Roman" w:eastAsia="BatangChe" w:hAnsi="Times New Roman"/>
                <w:color w:val="000000"/>
                <w:sz w:val="20"/>
                <w:szCs w:val="20"/>
              </w:rPr>
              <w:t>Художественно-эстетическая</w:t>
            </w:r>
          </w:p>
        </w:tc>
        <w:tc>
          <w:tcPr>
            <w:tcW w:w="1267" w:type="dxa"/>
            <w:tcBorders>
              <w:top w:val="single" w:sz="8" w:space="0" w:color="auto"/>
              <w:left w:val="single" w:sz="4" w:space="0" w:color="auto"/>
              <w:bottom w:val="single" w:sz="4" w:space="0" w:color="auto"/>
              <w:right w:val="single" w:sz="4" w:space="0" w:color="auto"/>
            </w:tcBorders>
            <w:shd w:val="clear" w:color="auto" w:fill="auto"/>
            <w:vAlign w:val="center"/>
          </w:tcPr>
          <w:p w:rsidR="00F063A6" w:rsidRPr="00AD1766" w:rsidRDefault="00F063A6" w:rsidP="00751EEE">
            <w:pPr>
              <w:spacing w:after="0" w:line="240" w:lineRule="auto"/>
              <w:jc w:val="center"/>
              <w:rPr>
                <w:rFonts w:ascii="Times New Roman" w:eastAsia="BatangChe" w:hAnsi="Times New Roman"/>
                <w:color w:val="000000"/>
                <w:sz w:val="20"/>
                <w:szCs w:val="20"/>
              </w:rPr>
            </w:pPr>
            <w:r w:rsidRPr="00AD1766">
              <w:rPr>
                <w:rFonts w:ascii="Times New Roman" w:eastAsia="BatangChe" w:hAnsi="Times New Roman"/>
                <w:color w:val="000000"/>
                <w:sz w:val="20"/>
                <w:szCs w:val="20"/>
              </w:rPr>
              <w:t>4-6 лет</w:t>
            </w:r>
          </w:p>
        </w:tc>
        <w:tc>
          <w:tcPr>
            <w:tcW w:w="1326" w:type="dxa"/>
            <w:tcBorders>
              <w:top w:val="single" w:sz="8" w:space="0" w:color="auto"/>
            </w:tcBorders>
            <w:shd w:val="clear" w:color="auto" w:fill="auto"/>
            <w:vAlign w:val="center"/>
          </w:tcPr>
          <w:p w:rsidR="00F063A6" w:rsidRPr="00AD1766" w:rsidRDefault="00F063A6" w:rsidP="00751EEE">
            <w:pPr>
              <w:spacing w:after="0" w:line="240" w:lineRule="auto"/>
              <w:jc w:val="center"/>
              <w:rPr>
                <w:sz w:val="20"/>
                <w:szCs w:val="20"/>
              </w:rPr>
            </w:pPr>
            <w:r w:rsidRPr="00AD1766">
              <w:rPr>
                <w:rFonts w:ascii="Times New Roman" w:eastAsia="Lucida Sans Unicode" w:hAnsi="Times New Roman"/>
                <w:kern w:val="1"/>
                <w:sz w:val="20"/>
                <w:szCs w:val="20"/>
              </w:rPr>
              <w:t>Групповая</w:t>
            </w:r>
          </w:p>
        </w:tc>
        <w:tc>
          <w:tcPr>
            <w:tcW w:w="1134" w:type="dxa"/>
            <w:gridSpan w:val="2"/>
            <w:tcBorders>
              <w:top w:val="single" w:sz="8" w:space="0" w:color="auto"/>
            </w:tcBorders>
            <w:shd w:val="clear" w:color="auto" w:fill="auto"/>
            <w:vAlign w:val="center"/>
          </w:tcPr>
          <w:p w:rsidR="00F063A6" w:rsidRPr="00AD1766" w:rsidRDefault="00F063A6" w:rsidP="00751EEE">
            <w:pPr>
              <w:widowControl w:val="0"/>
              <w:suppressAutoHyphens/>
              <w:spacing w:after="0" w:line="240" w:lineRule="auto"/>
              <w:jc w:val="center"/>
              <w:rPr>
                <w:rFonts w:ascii="Times New Roman" w:eastAsia="Lucida Sans Unicode" w:hAnsi="Times New Roman"/>
                <w:kern w:val="1"/>
                <w:sz w:val="20"/>
                <w:szCs w:val="20"/>
              </w:rPr>
            </w:pPr>
            <w:r w:rsidRPr="00AD1766">
              <w:rPr>
                <w:rFonts w:ascii="Times New Roman" w:hAnsi="Times New Roman"/>
                <w:sz w:val="20"/>
                <w:szCs w:val="20"/>
              </w:rPr>
              <w:t>1 час</w:t>
            </w:r>
          </w:p>
        </w:tc>
        <w:tc>
          <w:tcPr>
            <w:tcW w:w="946" w:type="dxa"/>
            <w:gridSpan w:val="2"/>
            <w:tcBorders>
              <w:top w:val="single" w:sz="8" w:space="0" w:color="auto"/>
            </w:tcBorders>
            <w:shd w:val="clear" w:color="auto" w:fill="auto"/>
            <w:vAlign w:val="center"/>
          </w:tcPr>
          <w:p w:rsidR="00F063A6" w:rsidRPr="00AD1766" w:rsidRDefault="00F063A6" w:rsidP="00751EEE">
            <w:pPr>
              <w:widowControl w:val="0"/>
              <w:suppressAutoHyphens/>
              <w:spacing w:after="0" w:line="240" w:lineRule="auto"/>
              <w:jc w:val="center"/>
              <w:rPr>
                <w:rFonts w:ascii="Times New Roman" w:eastAsia="Lucida Sans Unicode" w:hAnsi="Times New Roman"/>
                <w:kern w:val="1"/>
                <w:sz w:val="20"/>
                <w:szCs w:val="20"/>
              </w:rPr>
            </w:pPr>
            <w:r w:rsidRPr="00AD1766">
              <w:rPr>
                <w:rFonts w:ascii="Times New Roman" w:eastAsia="Lucida Sans Unicode" w:hAnsi="Times New Roman"/>
                <w:kern w:val="1"/>
                <w:sz w:val="20"/>
                <w:szCs w:val="20"/>
              </w:rPr>
              <w:t>4 часа</w:t>
            </w:r>
          </w:p>
        </w:tc>
        <w:tc>
          <w:tcPr>
            <w:tcW w:w="1036" w:type="dxa"/>
            <w:tcBorders>
              <w:top w:val="single" w:sz="8" w:space="0" w:color="auto"/>
            </w:tcBorders>
            <w:shd w:val="clear" w:color="auto" w:fill="auto"/>
            <w:vAlign w:val="center"/>
          </w:tcPr>
          <w:sdt>
            <w:sdtPr>
              <w:rPr>
                <w:rFonts w:ascii="Times New Roman" w:eastAsia="Lucida Sans Unicode" w:hAnsi="Times New Roman"/>
                <w:kern w:val="1"/>
                <w:sz w:val="20"/>
                <w:szCs w:val="20"/>
              </w:rPr>
              <w:id w:val="804742404"/>
              <w:placeholder>
                <w:docPart w:val="770A782135A84984B007E6E916B7E62D"/>
              </w:placeholder>
              <w:comboBox>
                <w:listItem w:value="Выберите элемент."/>
                <w:listItem w:displayText="32 часа" w:value="32 часа"/>
                <w:listItem w:displayText="30 часов" w:value="30 часов"/>
                <w:listItem w:displayText="28 часов" w:value="28 часов"/>
                <w:listItem w:displayText="26 часов" w:value="26 часов"/>
                <w:listItem w:displayText="24 часа" w:value="24 часа"/>
                <w:listItem w:displayText="22 часа" w:value="22 часа"/>
                <w:listItem w:displayText="20 часов" w:value="20 часов"/>
                <w:listItem w:displayText="18 часов" w:value="18 часов"/>
                <w:listItem w:displayText="16 часов" w:value="16 часов"/>
                <w:listItem w:displayText="14 часов" w:value="14 часов"/>
                <w:listItem w:displayText="12 часов" w:value="12 часов"/>
                <w:listItem w:displayText="10 часов" w:value="10 часов"/>
                <w:listItem w:displayText="8 часов" w:value="8 часов"/>
              </w:comboBox>
            </w:sdtPr>
            <w:sdtContent>
              <w:p w:rsidR="00F063A6" w:rsidRPr="00AD1766" w:rsidRDefault="00F063A6" w:rsidP="00751EEE">
                <w:pPr>
                  <w:widowControl w:val="0"/>
                  <w:suppressAutoHyphens/>
                  <w:spacing w:after="0" w:line="240" w:lineRule="auto"/>
                  <w:jc w:val="center"/>
                  <w:rPr>
                    <w:rFonts w:ascii="Times New Roman" w:eastAsia="Lucida Sans Unicode" w:hAnsi="Times New Roman"/>
                    <w:kern w:val="1"/>
                    <w:sz w:val="20"/>
                    <w:szCs w:val="20"/>
                  </w:rPr>
                </w:pPr>
                <w:r w:rsidRPr="00AD1766">
                  <w:rPr>
                    <w:rFonts w:ascii="Times New Roman" w:eastAsia="Lucida Sans Unicode" w:hAnsi="Times New Roman"/>
                    <w:kern w:val="1"/>
                    <w:sz w:val="20"/>
                    <w:szCs w:val="20"/>
                  </w:rPr>
                  <w:t>32 часа</w:t>
                </w:r>
              </w:p>
            </w:sdtContent>
          </w:sdt>
        </w:tc>
        <w:tc>
          <w:tcPr>
            <w:tcW w:w="1082" w:type="dxa"/>
            <w:tcBorders>
              <w:top w:val="single" w:sz="8" w:space="0" w:color="auto"/>
            </w:tcBorders>
            <w:shd w:val="clear" w:color="auto" w:fill="auto"/>
            <w:vAlign w:val="center"/>
          </w:tcPr>
          <w:p w:rsidR="00F063A6" w:rsidRPr="00AD1766" w:rsidRDefault="00F063A6" w:rsidP="00F063A6">
            <w:pPr>
              <w:spacing w:after="0"/>
              <w:jc w:val="center"/>
              <w:rPr>
                <w:rFonts w:ascii="Times New Roman" w:hAnsi="Times New Roman"/>
                <w:color w:val="000000"/>
                <w:sz w:val="20"/>
                <w:szCs w:val="20"/>
              </w:rPr>
            </w:pPr>
            <w:r w:rsidRPr="00AD1766">
              <w:rPr>
                <w:rFonts w:ascii="Times New Roman" w:hAnsi="Times New Roman"/>
                <w:color w:val="000000"/>
                <w:sz w:val="20"/>
                <w:szCs w:val="20"/>
              </w:rPr>
              <w:t>150,00</w:t>
            </w:r>
          </w:p>
        </w:tc>
        <w:tc>
          <w:tcPr>
            <w:tcW w:w="1222" w:type="dxa"/>
            <w:tcBorders>
              <w:top w:val="single" w:sz="8" w:space="0" w:color="auto"/>
            </w:tcBorders>
            <w:shd w:val="clear" w:color="auto" w:fill="auto"/>
            <w:vAlign w:val="center"/>
          </w:tcPr>
          <w:p w:rsidR="00F063A6" w:rsidRPr="00AD1766" w:rsidRDefault="00AD1766" w:rsidP="00751EEE">
            <w:pPr>
              <w:spacing w:after="0" w:line="240" w:lineRule="auto"/>
              <w:jc w:val="center"/>
              <w:rPr>
                <w:rFonts w:ascii="Times New Roman" w:hAnsi="Times New Roman"/>
                <w:color w:val="000000"/>
                <w:sz w:val="20"/>
                <w:szCs w:val="20"/>
              </w:rPr>
            </w:pPr>
            <w:r w:rsidRPr="00AD1766">
              <w:rPr>
                <w:rFonts w:ascii="Times New Roman" w:hAnsi="Times New Roman"/>
                <w:color w:val="000000"/>
                <w:sz w:val="20"/>
                <w:szCs w:val="20"/>
              </w:rPr>
              <w:t>600</w:t>
            </w:r>
            <w:r w:rsidR="00F063A6" w:rsidRPr="00AD1766">
              <w:rPr>
                <w:rFonts w:ascii="Times New Roman" w:hAnsi="Times New Roman"/>
                <w:color w:val="000000"/>
                <w:sz w:val="20"/>
                <w:szCs w:val="20"/>
              </w:rPr>
              <w:t>,00</w:t>
            </w:r>
          </w:p>
        </w:tc>
        <w:tc>
          <w:tcPr>
            <w:tcW w:w="1015" w:type="dxa"/>
            <w:tcBorders>
              <w:top w:val="single" w:sz="8" w:space="0" w:color="auto"/>
            </w:tcBorders>
            <w:shd w:val="clear" w:color="auto" w:fill="auto"/>
            <w:vAlign w:val="center"/>
          </w:tcPr>
          <w:p w:rsidR="00F063A6" w:rsidRPr="00B54F92" w:rsidRDefault="00B54F92" w:rsidP="00751EEE">
            <w:pPr>
              <w:spacing w:after="0"/>
              <w:jc w:val="center"/>
              <w:rPr>
                <w:rFonts w:ascii="Times New Roman" w:hAnsi="Times New Roman"/>
                <w:color w:val="000000"/>
                <w:sz w:val="20"/>
                <w:szCs w:val="20"/>
              </w:rPr>
            </w:pPr>
            <w:r w:rsidRPr="00B54F92">
              <w:rPr>
                <w:rFonts w:ascii="Times New Roman" w:hAnsi="Times New Roman"/>
                <w:color w:val="000000"/>
                <w:sz w:val="20"/>
                <w:szCs w:val="20"/>
              </w:rPr>
              <w:t>4800,00</w:t>
            </w:r>
          </w:p>
        </w:tc>
        <w:tc>
          <w:tcPr>
            <w:tcW w:w="1975" w:type="dxa"/>
            <w:tcBorders>
              <w:top w:val="single" w:sz="8" w:space="0" w:color="auto"/>
            </w:tcBorders>
            <w:shd w:val="clear" w:color="auto" w:fill="auto"/>
            <w:vAlign w:val="center"/>
          </w:tcPr>
          <w:p w:rsidR="00F063A6" w:rsidRPr="00F063A6" w:rsidRDefault="00F063A6" w:rsidP="00751EEE">
            <w:pPr>
              <w:widowControl w:val="0"/>
              <w:suppressAutoHyphens/>
              <w:spacing w:after="0" w:line="240" w:lineRule="auto"/>
              <w:jc w:val="center"/>
              <w:rPr>
                <w:rFonts w:ascii="Times New Roman" w:eastAsia="Lucida Sans Unicode" w:hAnsi="Times New Roman"/>
                <w:bCs/>
                <w:iCs/>
                <w:kern w:val="1"/>
                <w:sz w:val="20"/>
                <w:szCs w:val="20"/>
                <w:highlight w:val="yellow"/>
              </w:rPr>
            </w:pPr>
          </w:p>
        </w:tc>
      </w:tr>
      <w:tr w:rsidR="00F063A6" w:rsidRPr="00751EEE" w:rsidTr="00751EEE">
        <w:trPr>
          <w:trHeight w:val="328"/>
          <w:jc w:val="center"/>
        </w:trPr>
        <w:tc>
          <w:tcPr>
            <w:tcW w:w="607" w:type="dxa"/>
            <w:tcBorders>
              <w:top w:val="single" w:sz="8" w:space="0" w:color="auto"/>
            </w:tcBorders>
            <w:shd w:val="clear" w:color="auto" w:fill="auto"/>
            <w:vAlign w:val="center"/>
          </w:tcPr>
          <w:p w:rsidR="00F063A6" w:rsidRDefault="00F063A6" w:rsidP="00751EEE">
            <w:pPr>
              <w:widowControl w:val="0"/>
              <w:suppressAutoHyphens/>
              <w:spacing w:after="0" w:line="240" w:lineRule="auto"/>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7</w:t>
            </w:r>
          </w:p>
        </w:tc>
        <w:tc>
          <w:tcPr>
            <w:tcW w:w="2814" w:type="dxa"/>
            <w:tcBorders>
              <w:top w:val="single" w:sz="8" w:space="0" w:color="auto"/>
              <w:left w:val="single" w:sz="4" w:space="0" w:color="auto"/>
              <w:right w:val="single" w:sz="4" w:space="0" w:color="auto"/>
            </w:tcBorders>
            <w:shd w:val="clear" w:color="auto" w:fill="auto"/>
            <w:vAlign w:val="center"/>
          </w:tcPr>
          <w:p w:rsidR="00F063A6" w:rsidRPr="00F063A6" w:rsidRDefault="00F063A6" w:rsidP="00F063A6">
            <w:pPr>
              <w:spacing w:after="0" w:line="240" w:lineRule="auto"/>
              <w:jc w:val="center"/>
              <w:rPr>
                <w:rFonts w:ascii="Times New Roman" w:eastAsia="BatangChe" w:hAnsi="Times New Roman"/>
                <w:color w:val="000000"/>
                <w:sz w:val="20"/>
                <w:szCs w:val="20"/>
              </w:rPr>
            </w:pPr>
            <w:r w:rsidRPr="00F063A6">
              <w:rPr>
                <w:rFonts w:ascii="Times New Roman" w:eastAsia="BatangChe" w:hAnsi="Times New Roman"/>
                <w:color w:val="000000"/>
                <w:sz w:val="20"/>
                <w:szCs w:val="20"/>
              </w:rPr>
              <w:t>Кружок «Краски-раскраски»</w:t>
            </w:r>
          </w:p>
        </w:tc>
        <w:tc>
          <w:tcPr>
            <w:tcW w:w="1785" w:type="dxa"/>
            <w:tcBorders>
              <w:top w:val="single" w:sz="8" w:space="0" w:color="auto"/>
              <w:left w:val="single" w:sz="4" w:space="0" w:color="auto"/>
              <w:right w:val="single" w:sz="4" w:space="0" w:color="auto"/>
            </w:tcBorders>
            <w:shd w:val="clear" w:color="auto" w:fill="auto"/>
            <w:vAlign w:val="center"/>
          </w:tcPr>
          <w:p w:rsidR="00F063A6" w:rsidRPr="00F063A6" w:rsidRDefault="00F063A6" w:rsidP="00751EEE">
            <w:pPr>
              <w:spacing w:after="0" w:line="240" w:lineRule="auto"/>
              <w:jc w:val="center"/>
              <w:rPr>
                <w:rFonts w:ascii="Times New Roman" w:eastAsia="BatangChe" w:hAnsi="Times New Roman"/>
                <w:color w:val="000000"/>
                <w:sz w:val="20"/>
                <w:szCs w:val="20"/>
              </w:rPr>
            </w:pPr>
            <w:r w:rsidRPr="00F063A6">
              <w:rPr>
                <w:rFonts w:ascii="Times New Roman" w:eastAsia="BatangChe" w:hAnsi="Times New Roman"/>
                <w:color w:val="000000"/>
                <w:sz w:val="20"/>
                <w:szCs w:val="20"/>
              </w:rPr>
              <w:t>Художественно-эстетическая</w:t>
            </w:r>
          </w:p>
        </w:tc>
        <w:tc>
          <w:tcPr>
            <w:tcW w:w="1267" w:type="dxa"/>
            <w:tcBorders>
              <w:top w:val="single" w:sz="8" w:space="0" w:color="auto"/>
              <w:left w:val="single" w:sz="4" w:space="0" w:color="auto"/>
              <w:bottom w:val="single" w:sz="4" w:space="0" w:color="auto"/>
              <w:right w:val="single" w:sz="4" w:space="0" w:color="auto"/>
            </w:tcBorders>
            <w:shd w:val="clear" w:color="auto" w:fill="auto"/>
            <w:vAlign w:val="center"/>
          </w:tcPr>
          <w:p w:rsidR="00F063A6" w:rsidRPr="00F063A6" w:rsidRDefault="00F063A6" w:rsidP="00751EEE">
            <w:pPr>
              <w:spacing w:after="0" w:line="240" w:lineRule="auto"/>
              <w:jc w:val="center"/>
              <w:rPr>
                <w:rFonts w:ascii="Times New Roman" w:eastAsia="BatangChe" w:hAnsi="Times New Roman"/>
                <w:color w:val="000000"/>
                <w:sz w:val="20"/>
                <w:szCs w:val="20"/>
              </w:rPr>
            </w:pPr>
            <w:r w:rsidRPr="00F063A6">
              <w:rPr>
                <w:rFonts w:ascii="Times New Roman" w:eastAsia="BatangChe" w:hAnsi="Times New Roman"/>
                <w:color w:val="000000"/>
                <w:sz w:val="20"/>
                <w:szCs w:val="20"/>
              </w:rPr>
              <w:t>3-5 лет</w:t>
            </w:r>
          </w:p>
        </w:tc>
        <w:tc>
          <w:tcPr>
            <w:tcW w:w="1326" w:type="dxa"/>
            <w:tcBorders>
              <w:top w:val="single" w:sz="8" w:space="0" w:color="auto"/>
            </w:tcBorders>
            <w:shd w:val="clear" w:color="auto" w:fill="auto"/>
            <w:vAlign w:val="center"/>
          </w:tcPr>
          <w:p w:rsidR="00F063A6" w:rsidRPr="00F063A6" w:rsidRDefault="00F063A6" w:rsidP="00751EEE">
            <w:pPr>
              <w:spacing w:after="0" w:line="240" w:lineRule="auto"/>
              <w:jc w:val="center"/>
              <w:rPr>
                <w:rFonts w:ascii="Times New Roman" w:eastAsia="Lucida Sans Unicode" w:hAnsi="Times New Roman"/>
                <w:kern w:val="1"/>
                <w:sz w:val="20"/>
                <w:szCs w:val="20"/>
              </w:rPr>
            </w:pPr>
            <w:r w:rsidRPr="00F063A6">
              <w:rPr>
                <w:rFonts w:ascii="Times New Roman" w:eastAsia="Lucida Sans Unicode" w:hAnsi="Times New Roman"/>
                <w:kern w:val="1"/>
                <w:sz w:val="20"/>
                <w:szCs w:val="20"/>
              </w:rPr>
              <w:t>Групповая</w:t>
            </w:r>
          </w:p>
        </w:tc>
        <w:tc>
          <w:tcPr>
            <w:tcW w:w="1134" w:type="dxa"/>
            <w:gridSpan w:val="2"/>
            <w:tcBorders>
              <w:top w:val="single" w:sz="8" w:space="0" w:color="auto"/>
            </w:tcBorders>
            <w:shd w:val="clear" w:color="auto" w:fill="auto"/>
            <w:vAlign w:val="center"/>
          </w:tcPr>
          <w:p w:rsidR="00F063A6" w:rsidRPr="00F063A6" w:rsidRDefault="00F063A6" w:rsidP="00751EEE">
            <w:pPr>
              <w:widowControl w:val="0"/>
              <w:suppressAutoHyphens/>
              <w:spacing w:after="0" w:line="240" w:lineRule="auto"/>
              <w:jc w:val="center"/>
              <w:rPr>
                <w:rFonts w:ascii="Times New Roman" w:eastAsia="Lucida Sans Unicode" w:hAnsi="Times New Roman"/>
                <w:kern w:val="1"/>
                <w:sz w:val="20"/>
                <w:szCs w:val="20"/>
              </w:rPr>
            </w:pPr>
            <w:r w:rsidRPr="00F063A6">
              <w:rPr>
                <w:rFonts w:ascii="Times New Roman" w:hAnsi="Times New Roman"/>
                <w:sz w:val="20"/>
                <w:szCs w:val="20"/>
              </w:rPr>
              <w:t>1 час</w:t>
            </w:r>
          </w:p>
        </w:tc>
        <w:tc>
          <w:tcPr>
            <w:tcW w:w="946" w:type="dxa"/>
            <w:gridSpan w:val="2"/>
            <w:tcBorders>
              <w:top w:val="single" w:sz="8" w:space="0" w:color="auto"/>
            </w:tcBorders>
            <w:shd w:val="clear" w:color="auto" w:fill="auto"/>
            <w:vAlign w:val="center"/>
          </w:tcPr>
          <w:p w:rsidR="00F063A6" w:rsidRPr="00F063A6" w:rsidRDefault="00F063A6" w:rsidP="00751EEE">
            <w:pPr>
              <w:widowControl w:val="0"/>
              <w:suppressAutoHyphens/>
              <w:spacing w:after="0" w:line="240" w:lineRule="auto"/>
              <w:jc w:val="center"/>
              <w:rPr>
                <w:rFonts w:ascii="Times New Roman" w:eastAsia="Lucida Sans Unicode" w:hAnsi="Times New Roman"/>
                <w:kern w:val="1"/>
                <w:sz w:val="20"/>
                <w:szCs w:val="20"/>
              </w:rPr>
            </w:pPr>
            <w:r w:rsidRPr="00F063A6">
              <w:rPr>
                <w:rFonts w:ascii="Times New Roman" w:eastAsia="Lucida Sans Unicode" w:hAnsi="Times New Roman"/>
                <w:kern w:val="1"/>
                <w:sz w:val="20"/>
                <w:szCs w:val="20"/>
              </w:rPr>
              <w:t>4 часа</w:t>
            </w:r>
          </w:p>
        </w:tc>
        <w:tc>
          <w:tcPr>
            <w:tcW w:w="1036" w:type="dxa"/>
            <w:tcBorders>
              <w:top w:val="single" w:sz="8" w:space="0" w:color="auto"/>
            </w:tcBorders>
            <w:shd w:val="clear" w:color="auto" w:fill="auto"/>
            <w:vAlign w:val="center"/>
          </w:tcPr>
          <w:sdt>
            <w:sdtPr>
              <w:rPr>
                <w:rFonts w:ascii="Times New Roman" w:eastAsia="Lucida Sans Unicode" w:hAnsi="Times New Roman"/>
                <w:kern w:val="1"/>
                <w:sz w:val="20"/>
                <w:szCs w:val="20"/>
              </w:rPr>
              <w:id w:val="1629511740"/>
              <w:placeholder>
                <w:docPart w:val="BEF3DDC335CD47578C930726B42FC434"/>
              </w:placeholder>
              <w:comboBox>
                <w:listItem w:value="Выберите элемент."/>
                <w:listItem w:displayText="32 часа" w:value="32 часа"/>
                <w:listItem w:displayText="30 часов" w:value="30 часов"/>
                <w:listItem w:displayText="28 часов" w:value="28 часов"/>
                <w:listItem w:displayText="26 часов" w:value="26 часов"/>
                <w:listItem w:displayText="24 часа" w:value="24 часа"/>
                <w:listItem w:displayText="22 часа" w:value="22 часа"/>
                <w:listItem w:displayText="20 часов" w:value="20 часов"/>
                <w:listItem w:displayText="18 часов" w:value="18 часов"/>
                <w:listItem w:displayText="16 часов" w:value="16 часов"/>
                <w:listItem w:displayText="14 часов" w:value="14 часов"/>
                <w:listItem w:displayText="12 часов" w:value="12 часов"/>
                <w:listItem w:displayText="10 часов" w:value="10 часов"/>
                <w:listItem w:displayText="8 часов" w:value="8 часов"/>
              </w:comboBox>
            </w:sdtPr>
            <w:sdtContent>
              <w:p w:rsidR="00F063A6" w:rsidRPr="00F063A6" w:rsidRDefault="00F063A6" w:rsidP="00751EEE">
                <w:pPr>
                  <w:widowControl w:val="0"/>
                  <w:suppressAutoHyphens/>
                  <w:spacing w:after="0" w:line="240" w:lineRule="auto"/>
                  <w:jc w:val="center"/>
                  <w:rPr>
                    <w:rFonts w:ascii="Times New Roman" w:eastAsia="Lucida Sans Unicode" w:hAnsi="Times New Roman"/>
                    <w:kern w:val="1"/>
                    <w:sz w:val="20"/>
                    <w:szCs w:val="20"/>
                  </w:rPr>
                </w:pPr>
                <w:r w:rsidRPr="00F063A6">
                  <w:rPr>
                    <w:rFonts w:ascii="Times New Roman" w:eastAsia="Lucida Sans Unicode" w:hAnsi="Times New Roman"/>
                    <w:kern w:val="1"/>
                    <w:sz w:val="20"/>
                    <w:szCs w:val="20"/>
                  </w:rPr>
                  <w:t>32 часа</w:t>
                </w:r>
              </w:p>
            </w:sdtContent>
          </w:sdt>
        </w:tc>
        <w:tc>
          <w:tcPr>
            <w:tcW w:w="1082" w:type="dxa"/>
            <w:tcBorders>
              <w:top w:val="single" w:sz="8" w:space="0" w:color="auto"/>
            </w:tcBorders>
            <w:shd w:val="clear" w:color="auto" w:fill="auto"/>
            <w:vAlign w:val="center"/>
          </w:tcPr>
          <w:p w:rsidR="00F063A6" w:rsidRPr="00F063A6" w:rsidRDefault="00F063A6" w:rsidP="00F063A6">
            <w:pPr>
              <w:spacing w:after="0"/>
              <w:jc w:val="center"/>
              <w:rPr>
                <w:rFonts w:ascii="Times New Roman" w:hAnsi="Times New Roman"/>
                <w:color w:val="000000"/>
                <w:sz w:val="20"/>
                <w:szCs w:val="20"/>
              </w:rPr>
            </w:pPr>
            <w:r w:rsidRPr="00F063A6">
              <w:rPr>
                <w:rFonts w:ascii="Times New Roman" w:hAnsi="Times New Roman"/>
                <w:color w:val="000000"/>
                <w:sz w:val="20"/>
                <w:szCs w:val="20"/>
              </w:rPr>
              <w:t>150,00</w:t>
            </w:r>
          </w:p>
        </w:tc>
        <w:tc>
          <w:tcPr>
            <w:tcW w:w="1222" w:type="dxa"/>
            <w:tcBorders>
              <w:top w:val="single" w:sz="8" w:space="0" w:color="auto"/>
            </w:tcBorders>
            <w:shd w:val="clear" w:color="auto" w:fill="auto"/>
            <w:vAlign w:val="center"/>
          </w:tcPr>
          <w:p w:rsidR="00F063A6" w:rsidRPr="00F063A6" w:rsidRDefault="00F063A6" w:rsidP="00751EEE">
            <w:pPr>
              <w:spacing w:after="0" w:line="240" w:lineRule="auto"/>
              <w:jc w:val="center"/>
              <w:rPr>
                <w:rFonts w:ascii="Times New Roman" w:hAnsi="Times New Roman"/>
                <w:color w:val="000000"/>
                <w:sz w:val="20"/>
                <w:szCs w:val="20"/>
              </w:rPr>
            </w:pPr>
            <w:r w:rsidRPr="00F063A6">
              <w:rPr>
                <w:rFonts w:ascii="Times New Roman" w:hAnsi="Times New Roman"/>
                <w:color w:val="000000"/>
                <w:sz w:val="20"/>
                <w:szCs w:val="20"/>
              </w:rPr>
              <w:t>600,00</w:t>
            </w:r>
          </w:p>
        </w:tc>
        <w:tc>
          <w:tcPr>
            <w:tcW w:w="1015" w:type="dxa"/>
            <w:tcBorders>
              <w:top w:val="single" w:sz="8" w:space="0" w:color="auto"/>
            </w:tcBorders>
            <w:shd w:val="clear" w:color="auto" w:fill="auto"/>
            <w:vAlign w:val="center"/>
          </w:tcPr>
          <w:p w:rsidR="00F063A6" w:rsidRPr="00B54F92" w:rsidRDefault="00B54F92" w:rsidP="00751EEE">
            <w:pPr>
              <w:spacing w:after="0"/>
              <w:jc w:val="center"/>
              <w:rPr>
                <w:rFonts w:ascii="Times New Roman" w:hAnsi="Times New Roman"/>
                <w:color w:val="000000"/>
                <w:sz w:val="20"/>
                <w:szCs w:val="20"/>
              </w:rPr>
            </w:pPr>
            <w:r w:rsidRPr="00B54F92">
              <w:rPr>
                <w:rFonts w:ascii="Times New Roman" w:hAnsi="Times New Roman"/>
                <w:color w:val="000000"/>
                <w:sz w:val="20"/>
                <w:szCs w:val="20"/>
              </w:rPr>
              <w:t>4800,00</w:t>
            </w:r>
          </w:p>
        </w:tc>
        <w:tc>
          <w:tcPr>
            <w:tcW w:w="1975" w:type="dxa"/>
            <w:tcBorders>
              <w:top w:val="single" w:sz="8" w:space="0" w:color="auto"/>
            </w:tcBorders>
            <w:shd w:val="clear" w:color="auto" w:fill="auto"/>
            <w:vAlign w:val="center"/>
          </w:tcPr>
          <w:p w:rsidR="00F063A6" w:rsidRPr="00F063A6" w:rsidRDefault="00F063A6" w:rsidP="00751EEE">
            <w:pPr>
              <w:widowControl w:val="0"/>
              <w:suppressAutoHyphens/>
              <w:spacing w:after="0" w:line="240" w:lineRule="auto"/>
              <w:jc w:val="center"/>
              <w:rPr>
                <w:rFonts w:ascii="Times New Roman" w:eastAsia="Lucida Sans Unicode" w:hAnsi="Times New Roman"/>
                <w:bCs/>
                <w:iCs/>
                <w:kern w:val="1"/>
                <w:sz w:val="20"/>
                <w:szCs w:val="20"/>
                <w:highlight w:val="yellow"/>
              </w:rPr>
            </w:pPr>
          </w:p>
        </w:tc>
      </w:tr>
      <w:tr w:rsidR="00F063A6" w:rsidRPr="00751EEE" w:rsidTr="00494275">
        <w:trPr>
          <w:trHeight w:val="306"/>
          <w:jc w:val="center"/>
        </w:trPr>
        <w:tc>
          <w:tcPr>
            <w:tcW w:w="607" w:type="dxa"/>
            <w:tcBorders>
              <w:top w:val="single" w:sz="8" w:space="0" w:color="auto"/>
            </w:tcBorders>
            <w:shd w:val="clear" w:color="auto" w:fill="auto"/>
            <w:vAlign w:val="center"/>
          </w:tcPr>
          <w:p w:rsidR="00F063A6" w:rsidRPr="00766B00" w:rsidRDefault="00F063A6" w:rsidP="00751EEE">
            <w:pPr>
              <w:widowControl w:val="0"/>
              <w:suppressAutoHyphens/>
              <w:spacing w:after="0" w:line="240" w:lineRule="auto"/>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8</w:t>
            </w:r>
          </w:p>
        </w:tc>
        <w:tc>
          <w:tcPr>
            <w:tcW w:w="2814" w:type="dxa"/>
            <w:tcBorders>
              <w:top w:val="single" w:sz="8" w:space="0" w:color="auto"/>
              <w:left w:val="single" w:sz="4" w:space="0" w:color="auto"/>
              <w:right w:val="single" w:sz="4" w:space="0" w:color="auto"/>
            </w:tcBorders>
            <w:shd w:val="clear" w:color="auto" w:fill="auto"/>
            <w:vAlign w:val="center"/>
          </w:tcPr>
          <w:p w:rsidR="00F063A6" w:rsidRPr="002E57FB" w:rsidRDefault="00F063A6" w:rsidP="00751EEE">
            <w:pPr>
              <w:spacing w:after="0" w:line="240" w:lineRule="auto"/>
              <w:jc w:val="center"/>
              <w:rPr>
                <w:rFonts w:ascii="Times New Roman" w:eastAsia="BatangChe" w:hAnsi="Times New Roman"/>
                <w:color w:val="000000"/>
                <w:sz w:val="20"/>
                <w:szCs w:val="20"/>
              </w:rPr>
            </w:pPr>
            <w:r w:rsidRPr="002E57FB">
              <w:rPr>
                <w:rFonts w:ascii="Times New Roman" w:eastAsia="BatangChe" w:hAnsi="Times New Roman"/>
                <w:color w:val="000000"/>
                <w:sz w:val="20"/>
                <w:szCs w:val="20"/>
              </w:rPr>
              <w:t>Кружок</w:t>
            </w:r>
          </w:p>
          <w:p w:rsidR="00F063A6" w:rsidRPr="00766B00" w:rsidRDefault="00F063A6" w:rsidP="00751EEE">
            <w:pPr>
              <w:spacing w:after="0" w:line="240" w:lineRule="auto"/>
              <w:jc w:val="center"/>
              <w:rPr>
                <w:rFonts w:ascii="Times New Roman" w:eastAsia="BatangChe" w:hAnsi="Times New Roman"/>
                <w:color w:val="000000"/>
                <w:sz w:val="20"/>
                <w:szCs w:val="20"/>
              </w:rPr>
            </w:pPr>
            <w:r w:rsidRPr="002E57FB">
              <w:rPr>
                <w:rFonts w:ascii="Times New Roman" w:eastAsia="BatangChe" w:hAnsi="Times New Roman"/>
                <w:color w:val="000000"/>
                <w:sz w:val="20"/>
                <w:szCs w:val="20"/>
              </w:rPr>
              <w:t>«Разноцветные ладошки»</w:t>
            </w:r>
          </w:p>
        </w:tc>
        <w:tc>
          <w:tcPr>
            <w:tcW w:w="1785" w:type="dxa"/>
            <w:tcBorders>
              <w:top w:val="single" w:sz="8" w:space="0" w:color="auto"/>
              <w:left w:val="single" w:sz="4" w:space="0" w:color="auto"/>
              <w:right w:val="single" w:sz="4" w:space="0" w:color="auto"/>
            </w:tcBorders>
            <w:shd w:val="clear" w:color="auto" w:fill="auto"/>
            <w:vAlign w:val="center"/>
          </w:tcPr>
          <w:p w:rsidR="00F063A6" w:rsidRPr="00766B00" w:rsidRDefault="00F063A6" w:rsidP="00751EEE">
            <w:pPr>
              <w:spacing w:after="0" w:line="240" w:lineRule="auto"/>
              <w:jc w:val="center"/>
              <w:rPr>
                <w:rFonts w:ascii="Times New Roman" w:eastAsia="BatangChe" w:hAnsi="Times New Roman"/>
                <w:color w:val="000000"/>
                <w:sz w:val="20"/>
                <w:szCs w:val="20"/>
              </w:rPr>
            </w:pPr>
            <w:r>
              <w:rPr>
                <w:rFonts w:ascii="Times New Roman" w:eastAsia="BatangChe" w:hAnsi="Times New Roman"/>
                <w:color w:val="000000"/>
                <w:sz w:val="20"/>
                <w:szCs w:val="20"/>
              </w:rPr>
              <w:t>Художественно-эстетическая</w:t>
            </w:r>
          </w:p>
        </w:tc>
        <w:tc>
          <w:tcPr>
            <w:tcW w:w="1267" w:type="dxa"/>
            <w:tcBorders>
              <w:top w:val="single" w:sz="8" w:space="0" w:color="auto"/>
              <w:left w:val="single" w:sz="4" w:space="0" w:color="auto"/>
              <w:bottom w:val="single" w:sz="4" w:space="0" w:color="auto"/>
              <w:right w:val="single" w:sz="4" w:space="0" w:color="auto"/>
            </w:tcBorders>
            <w:shd w:val="clear" w:color="auto" w:fill="auto"/>
            <w:vAlign w:val="center"/>
          </w:tcPr>
          <w:p w:rsidR="00F063A6" w:rsidRPr="00766B00" w:rsidRDefault="00F063A6" w:rsidP="00751EEE">
            <w:pPr>
              <w:spacing w:after="0" w:line="240" w:lineRule="auto"/>
              <w:jc w:val="center"/>
              <w:rPr>
                <w:rFonts w:ascii="Times New Roman" w:eastAsia="BatangChe" w:hAnsi="Times New Roman"/>
                <w:color w:val="000000"/>
                <w:sz w:val="20"/>
                <w:szCs w:val="20"/>
              </w:rPr>
            </w:pPr>
            <w:r>
              <w:rPr>
                <w:rFonts w:ascii="Times New Roman" w:eastAsia="BatangChe" w:hAnsi="Times New Roman"/>
                <w:color w:val="000000"/>
                <w:sz w:val="20"/>
                <w:szCs w:val="20"/>
              </w:rPr>
              <w:t>1</w:t>
            </w:r>
            <w:r w:rsidRPr="00766B00">
              <w:rPr>
                <w:rFonts w:ascii="Times New Roman" w:eastAsia="BatangChe" w:hAnsi="Times New Roman"/>
                <w:color w:val="000000"/>
                <w:sz w:val="20"/>
                <w:szCs w:val="20"/>
              </w:rPr>
              <w:t>-2 года</w:t>
            </w:r>
          </w:p>
        </w:tc>
        <w:tc>
          <w:tcPr>
            <w:tcW w:w="1326" w:type="dxa"/>
            <w:tcBorders>
              <w:top w:val="single" w:sz="8" w:space="0" w:color="auto"/>
            </w:tcBorders>
            <w:shd w:val="clear" w:color="auto" w:fill="auto"/>
            <w:vAlign w:val="center"/>
          </w:tcPr>
          <w:p w:rsidR="00F063A6" w:rsidRPr="00766B00" w:rsidRDefault="00F063A6" w:rsidP="00751EEE">
            <w:pPr>
              <w:spacing w:after="0" w:line="240" w:lineRule="auto"/>
              <w:jc w:val="center"/>
              <w:rPr>
                <w:sz w:val="20"/>
                <w:szCs w:val="20"/>
              </w:rPr>
            </w:pPr>
            <w:r w:rsidRPr="00766B00">
              <w:rPr>
                <w:rFonts w:ascii="Times New Roman" w:eastAsia="Lucida Sans Unicode" w:hAnsi="Times New Roman"/>
                <w:kern w:val="1"/>
                <w:sz w:val="20"/>
                <w:szCs w:val="20"/>
              </w:rPr>
              <w:t>Групповая</w:t>
            </w:r>
          </w:p>
        </w:tc>
        <w:tc>
          <w:tcPr>
            <w:tcW w:w="1134" w:type="dxa"/>
            <w:gridSpan w:val="2"/>
            <w:tcBorders>
              <w:top w:val="single" w:sz="8" w:space="0" w:color="auto"/>
            </w:tcBorders>
            <w:shd w:val="clear" w:color="auto" w:fill="auto"/>
            <w:vAlign w:val="center"/>
          </w:tcPr>
          <w:p w:rsidR="00F063A6" w:rsidRPr="00766B00" w:rsidRDefault="00F063A6" w:rsidP="00751EEE">
            <w:pPr>
              <w:widowControl w:val="0"/>
              <w:suppressAutoHyphens/>
              <w:spacing w:after="0" w:line="240" w:lineRule="auto"/>
              <w:jc w:val="center"/>
              <w:rPr>
                <w:rFonts w:ascii="Times New Roman" w:eastAsia="Lucida Sans Unicode" w:hAnsi="Times New Roman"/>
                <w:kern w:val="1"/>
                <w:sz w:val="20"/>
                <w:szCs w:val="20"/>
              </w:rPr>
            </w:pPr>
            <w:r>
              <w:rPr>
                <w:rFonts w:ascii="Times New Roman" w:hAnsi="Times New Roman"/>
                <w:sz w:val="20"/>
                <w:szCs w:val="20"/>
              </w:rPr>
              <w:t>1</w:t>
            </w:r>
            <w:r w:rsidRPr="00C636A4">
              <w:rPr>
                <w:rFonts w:ascii="Times New Roman" w:hAnsi="Times New Roman"/>
                <w:sz w:val="20"/>
                <w:szCs w:val="20"/>
              </w:rPr>
              <w:t xml:space="preserve"> час</w:t>
            </w:r>
          </w:p>
        </w:tc>
        <w:tc>
          <w:tcPr>
            <w:tcW w:w="946" w:type="dxa"/>
            <w:gridSpan w:val="2"/>
            <w:tcBorders>
              <w:top w:val="single" w:sz="8" w:space="0" w:color="auto"/>
            </w:tcBorders>
            <w:shd w:val="clear" w:color="auto" w:fill="auto"/>
            <w:vAlign w:val="center"/>
          </w:tcPr>
          <w:p w:rsidR="00F063A6" w:rsidRPr="00766B00" w:rsidRDefault="00F063A6" w:rsidP="00751EEE">
            <w:pPr>
              <w:widowControl w:val="0"/>
              <w:suppressAutoHyphens/>
              <w:spacing w:after="0" w:line="240" w:lineRule="auto"/>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4</w:t>
            </w:r>
            <w:r w:rsidRPr="00C636A4">
              <w:rPr>
                <w:rFonts w:ascii="Times New Roman" w:eastAsia="Lucida Sans Unicode" w:hAnsi="Times New Roman"/>
                <w:kern w:val="1"/>
                <w:sz w:val="20"/>
                <w:szCs w:val="20"/>
              </w:rPr>
              <w:t xml:space="preserve"> ча</w:t>
            </w:r>
            <w:r>
              <w:rPr>
                <w:rFonts w:ascii="Times New Roman" w:eastAsia="Lucida Sans Unicode" w:hAnsi="Times New Roman"/>
                <w:kern w:val="1"/>
                <w:sz w:val="20"/>
                <w:szCs w:val="20"/>
              </w:rPr>
              <w:t>са</w:t>
            </w:r>
          </w:p>
        </w:tc>
        <w:tc>
          <w:tcPr>
            <w:tcW w:w="1036" w:type="dxa"/>
            <w:tcBorders>
              <w:top w:val="single" w:sz="8" w:space="0" w:color="auto"/>
            </w:tcBorders>
            <w:shd w:val="clear" w:color="auto" w:fill="auto"/>
            <w:vAlign w:val="center"/>
          </w:tcPr>
          <w:sdt>
            <w:sdtPr>
              <w:rPr>
                <w:rFonts w:ascii="Times New Roman" w:eastAsia="Lucida Sans Unicode" w:hAnsi="Times New Roman"/>
                <w:kern w:val="1"/>
                <w:sz w:val="20"/>
                <w:szCs w:val="20"/>
              </w:rPr>
              <w:id w:val="-403610688"/>
              <w:placeholder>
                <w:docPart w:val="B808F857E607482F8BABC23C21F4F272"/>
              </w:placeholder>
              <w:comboBox>
                <w:listItem w:value="Выберите элемент."/>
                <w:listItem w:displayText="32 часа" w:value="32 часа"/>
                <w:listItem w:displayText="30 часов" w:value="30 часов"/>
                <w:listItem w:displayText="28 часов" w:value="28 часов"/>
                <w:listItem w:displayText="26 часов" w:value="26 часов"/>
                <w:listItem w:displayText="24 часа" w:value="24 часа"/>
                <w:listItem w:displayText="22 часа" w:value="22 часа"/>
                <w:listItem w:displayText="20 часов" w:value="20 часов"/>
                <w:listItem w:displayText="18 часов" w:value="18 часов"/>
                <w:listItem w:displayText="16 часов" w:value="16 часов"/>
                <w:listItem w:displayText="14 часов" w:value="14 часов"/>
                <w:listItem w:displayText="12 часов" w:value="12 часов"/>
                <w:listItem w:displayText="10 часов" w:value="10 часов"/>
                <w:listItem w:displayText="8 часов" w:value="8 часов"/>
              </w:comboBox>
            </w:sdtPr>
            <w:sdtContent>
              <w:p w:rsidR="00F063A6" w:rsidRPr="00F63FE2" w:rsidRDefault="00F063A6" w:rsidP="00F063A6">
                <w:pPr>
                  <w:widowControl w:val="0"/>
                  <w:suppressAutoHyphens/>
                  <w:spacing w:after="0" w:line="240" w:lineRule="auto"/>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32</w:t>
                </w:r>
                <w:r w:rsidRPr="00C636A4">
                  <w:rPr>
                    <w:rFonts w:ascii="Times New Roman" w:eastAsia="Lucida Sans Unicode" w:hAnsi="Times New Roman"/>
                    <w:kern w:val="1"/>
                    <w:sz w:val="20"/>
                    <w:szCs w:val="20"/>
                  </w:rPr>
                  <w:t xml:space="preserve"> часа</w:t>
                </w:r>
              </w:p>
            </w:sdtContent>
          </w:sdt>
        </w:tc>
        <w:tc>
          <w:tcPr>
            <w:tcW w:w="1082" w:type="dxa"/>
            <w:tcBorders>
              <w:top w:val="single" w:sz="8" w:space="0" w:color="auto"/>
            </w:tcBorders>
            <w:shd w:val="clear" w:color="auto" w:fill="auto"/>
            <w:vAlign w:val="center"/>
          </w:tcPr>
          <w:p w:rsidR="00F063A6" w:rsidRDefault="00F063A6" w:rsidP="00F063A6">
            <w:pPr>
              <w:spacing w:after="0"/>
              <w:jc w:val="center"/>
              <w:rPr>
                <w:rFonts w:ascii="Times New Roman" w:hAnsi="Times New Roman"/>
                <w:color w:val="000000"/>
                <w:sz w:val="20"/>
                <w:szCs w:val="20"/>
              </w:rPr>
            </w:pPr>
            <w:r>
              <w:rPr>
                <w:rFonts w:ascii="Times New Roman" w:hAnsi="Times New Roman"/>
                <w:color w:val="000000"/>
                <w:sz w:val="20"/>
                <w:szCs w:val="20"/>
              </w:rPr>
              <w:t>130,00</w:t>
            </w:r>
          </w:p>
        </w:tc>
        <w:tc>
          <w:tcPr>
            <w:tcW w:w="1222" w:type="dxa"/>
            <w:tcBorders>
              <w:top w:val="single" w:sz="8" w:space="0" w:color="auto"/>
            </w:tcBorders>
            <w:shd w:val="clear" w:color="auto" w:fill="auto"/>
            <w:vAlign w:val="center"/>
          </w:tcPr>
          <w:p w:rsidR="00F063A6" w:rsidRPr="00751EEE" w:rsidRDefault="00F063A6" w:rsidP="00751EEE">
            <w:pPr>
              <w:spacing w:after="0" w:line="240" w:lineRule="auto"/>
              <w:jc w:val="center"/>
              <w:rPr>
                <w:rFonts w:ascii="Times New Roman" w:hAnsi="Times New Roman"/>
                <w:color w:val="000000"/>
                <w:sz w:val="20"/>
                <w:szCs w:val="20"/>
              </w:rPr>
            </w:pPr>
            <w:r>
              <w:rPr>
                <w:rFonts w:ascii="Times New Roman" w:hAnsi="Times New Roman"/>
                <w:color w:val="000000"/>
                <w:sz w:val="20"/>
                <w:szCs w:val="20"/>
              </w:rPr>
              <w:t>520</w:t>
            </w:r>
            <w:r w:rsidRPr="00751EEE">
              <w:rPr>
                <w:rFonts w:ascii="Times New Roman" w:hAnsi="Times New Roman"/>
                <w:color w:val="000000"/>
                <w:sz w:val="20"/>
                <w:szCs w:val="20"/>
              </w:rPr>
              <w:t>,00</w:t>
            </w:r>
          </w:p>
        </w:tc>
        <w:tc>
          <w:tcPr>
            <w:tcW w:w="1015" w:type="dxa"/>
            <w:tcBorders>
              <w:top w:val="single" w:sz="8" w:space="0" w:color="auto"/>
            </w:tcBorders>
            <w:shd w:val="clear" w:color="auto" w:fill="auto"/>
            <w:vAlign w:val="center"/>
          </w:tcPr>
          <w:p w:rsidR="00F063A6" w:rsidRPr="00B54F92" w:rsidRDefault="00B54F92" w:rsidP="00751EEE">
            <w:pPr>
              <w:spacing w:after="0"/>
              <w:jc w:val="center"/>
              <w:rPr>
                <w:rFonts w:ascii="Times New Roman" w:hAnsi="Times New Roman"/>
                <w:color w:val="000000"/>
                <w:sz w:val="20"/>
                <w:szCs w:val="20"/>
              </w:rPr>
            </w:pPr>
            <w:r w:rsidRPr="00B54F92">
              <w:rPr>
                <w:rFonts w:ascii="Times New Roman" w:hAnsi="Times New Roman"/>
                <w:color w:val="000000"/>
                <w:sz w:val="20"/>
                <w:szCs w:val="20"/>
              </w:rPr>
              <w:t>4160</w:t>
            </w:r>
            <w:r w:rsidR="00F063A6" w:rsidRPr="00B54F92">
              <w:rPr>
                <w:rFonts w:ascii="Times New Roman" w:hAnsi="Times New Roman"/>
                <w:color w:val="000000"/>
                <w:sz w:val="20"/>
                <w:szCs w:val="20"/>
              </w:rPr>
              <w:t>,00</w:t>
            </w:r>
          </w:p>
        </w:tc>
        <w:tc>
          <w:tcPr>
            <w:tcW w:w="1975" w:type="dxa"/>
            <w:tcBorders>
              <w:top w:val="single" w:sz="8" w:space="0" w:color="auto"/>
            </w:tcBorders>
            <w:shd w:val="clear" w:color="auto" w:fill="auto"/>
            <w:vAlign w:val="center"/>
          </w:tcPr>
          <w:p w:rsidR="00F063A6" w:rsidRPr="00751EEE" w:rsidRDefault="00F063A6" w:rsidP="00751EEE">
            <w:pPr>
              <w:widowControl w:val="0"/>
              <w:suppressAutoHyphens/>
              <w:spacing w:after="0" w:line="240" w:lineRule="auto"/>
              <w:jc w:val="center"/>
              <w:rPr>
                <w:rFonts w:ascii="Times New Roman" w:eastAsia="Lucida Sans Unicode" w:hAnsi="Times New Roman"/>
                <w:bCs/>
                <w:iCs/>
                <w:kern w:val="1"/>
                <w:sz w:val="20"/>
                <w:szCs w:val="20"/>
              </w:rPr>
            </w:pPr>
          </w:p>
        </w:tc>
      </w:tr>
      <w:tr w:rsidR="00F063A6" w:rsidRPr="00751EEE" w:rsidTr="00D9692E">
        <w:trPr>
          <w:trHeight w:val="191"/>
          <w:jc w:val="center"/>
        </w:trPr>
        <w:tc>
          <w:tcPr>
            <w:tcW w:w="607" w:type="dxa"/>
            <w:tcBorders>
              <w:top w:val="single" w:sz="8" w:space="0" w:color="auto"/>
            </w:tcBorders>
            <w:shd w:val="clear" w:color="auto" w:fill="auto"/>
            <w:vAlign w:val="center"/>
          </w:tcPr>
          <w:p w:rsidR="00F063A6" w:rsidRPr="00766B00" w:rsidRDefault="00F063A6" w:rsidP="00751EEE">
            <w:pPr>
              <w:widowControl w:val="0"/>
              <w:suppressAutoHyphens/>
              <w:spacing w:after="0" w:line="240" w:lineRule="auto"/>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9</w:t>
            </w:r>
          </w:p>
        </w:tc>
        <w:tc>
          <w:tcPr>
            <w:tcW w:w="2814" w:type="dxa"/>
            <w:tcBorders>
              <w:top w:val="single" w:sz="8" w:space="0" w:color="auto"/>
              <w:left w:val="single" w:sz="4" w:space="0" w:color="auto"/>
              <w:right w:val="single" w:sz="4" w:space="0" w:color="auto"/>
            </w:tcBorders>
            <w:shd w:val="clear" w:color="auto" w:fill="auto"/>
            <w:vAlign w:val="center"/>
          </w:tcPr>
          <w:p w:rsidR="00F063A6" w:rsidRPr="00766B00" w:rsidRDefault="00F063A6" w:rsidP="00751EEE">
            <w:pPr>
              <w:spacing w:after="0" w:line="240" w:lineRule="auto"/>
              <w:jc w:val="center"/>
              <w:rPr>
                <w:rFonts w:ascii="Times New Roman" w:eastAsia="BatangChe" w:hAnsi="Times New Roman"/>
                <w:color w:val="000000"/>
                <w:sz w:val="20"/>
                <w:szCs w:val="20"/>
              </w:rPr>
            </w:pPr>
            <w:r w:rsidRPr="00766B00">
              <w:rPr>
                <w:rFonts w:ascii="Times New Roman" w:eastAsia="BatangChe" w:hAnsi="Times New Roman"/>
                <w:color w:val="000000"/>
                <w:sz w:val="20"/>
                <w:szCs w:val="20"/>
              </w:rPr>
              <w:t>Кружок «</w:t>
            </w:r>
            <w:r>
              <w:rPr>
                <w:rFonts w:ascii="Times New Roman" w:eastAsia="BatangChe" w:hAnsi="Times New Roman"/>
                <w:color w:val="000000"/>
                <w:sz w:val="20"/>
                <w:szCs w:val="20"/>
              </w:rPr>
              <w:t>Палитра</w:t>
            </w:r>
            <w:r w:rsidRPr="00766B00">
              <w:rPr>
                <w:rFonts w:ascii="Times New Roman" w:eastAsia="BatangChe" w:hAnsi="Times New Roman"/>
                <w:color w:val="000000"/>
                <w:sz w:val="20"/>
                <w:szCs w:val="20"/>
              </w:rPr>
              <w:t>»</w:t>
            </w:r>
          </w:p>
        </w:tc>
        <w:tc>
          <w:tcPr>
            <w:tcW w:w="1785" w:type="dxa"/>
            <w:tcBorders>
              <w:top w:val="single" w:sz="8" w:space="0" w:color="auto"/>
              <w:left w:val="single" w:sz="4" w:space="0" w:color="auto"/>
              <w:right w:val="single" w:sz="4" w:space="0" w:color="auto"/>
            </w:tcBorders>
            <w:shd w:val="clear" w:color="auto" w:fill="auto"/>
            <w:vAlign w:val="center"/>
          </w:tcPr>
          <w:p w:rsidR="00F063A6" w:rsidRPr="00766B00" w:rsidRDefault="00F063A6" w:rsidP="00751EEE">
            <w:pPr>
              <w:spacing w:after="0" w:line="240" w:lineRule="auto"/>
              <w:jc w:val="center"/>
              <w:rPr>
                <w:sz w:val="20"/>
                <w:szCs w:val="20"/>
              </w:rPr>
            </w:pPr>
            <w:r>
              <w:rPr>
                <w:rFonts w:ascii="Times New Roman" w:eastAsia="BatangChe" w:hAnsi="Times New Roman"/>
                <w:color w:val="000000"/>
                <w:sz w:val="20"/>
                <w:szCs w:val="20"/>
              </w:rPr>
              <w:t>Художественно-эстетическая</w:t>
            </w:r>
          </w:p>
        </w:tc>
        <w:tc>
          <w:tcPr>
            <w:tcW w:w="1267" w:type="dxa"/>
            <w:tcBorders>
              <w:top w:val="single" w:sz="8" w:space="0" w:color="auto"/>
              <w:left w:val="single" w:sz="4" w:space="0" w:color="auto"/>
              <w:right w:val="single" w:sz="4" w:space="0" w:color="auto"/>
            </w:tcBorders>
            <w:shd w:val="clear" w:color="auto" w:fill="auto"/>
            <w:vAlign w:val="center"/>
          </w:tcPr>
          <w:p w:rsidR="00F063A6" w:rsidRPr="00766B00" w:rsidRDefault="00AD1766" w:rsidP="00751EEE">
            <w:pPr>
              <w:spacing w:after="0" w:line="240" w:lineRule="auto"/>
              <w:jc w:val="center"/>
              <w:rPr>
                <w:rFonts w:ascii="Times New Roman" w:eastAsia="BatangChe" w:hAnsi="Times New Roman"/>
                <w:color w:val="000000"/>
                <w:sz w:val="20"/>
                <w:szCs w:val="20"/>
              </w:rPr>
            </w:pPr>
            <w:r>
              <w:rPr>
                <w:rFonts w:ascii="Times New Roman" w:eastAsia="BatangChe" w:hAnsi="Times New Roman"/>
                <w:color w:val="000000"/>
                <w:sz w:val="20"/>
                <w:szCs w:val="20"/>
              </w:rPr>
              <w:t>6-7</w:t>
            </w:r>
            <w:r w:rsidR="00F063A6">
              <w:rPr>
                <w:rFonts w:ascii="Times New Roman" w:eastAsia="BatangChe" w:hAnsi="Times New Roman"/>
                <w:color w:val="000000"/>
                <w:sz w:val="20"/>
                <w:szCs w:val="20"/>
              </w:rPr>
              <w:t xml:space="preserve"> лет</w:t>
            </w:r>
          </w:p>
        </w:tc>
        <w:tc>
          <w:tcPr>
            <w:tcW w:w="1326" w:type="dxa"/>
            <w:tcBorders>
              <w:top w:val="single" w:sz="8" w:space="0" w:color="auto"/>
            </w:tcBorders>
            <w:shd w:val="clear" w:color="auto" w:fill="auto"/>
            <w:vAlign w:val="center"/>
          </w:tcPr>
          <w:p w:rsidR="00F063A6" w:rsidRPr="00766B00" w:rsidRDefault="00F063A6" w:rsidP="00751EEE">
            <w:pPr>
              <w:spacing w:after="0" w:line="240" w:lineRule="auto"/>
              <w:jc w:val="center"/>
              <w:rPr>
                <w:rFonts w:ascii="Times New Roman" w:eastAsia="Lucida Sans Unicode" w:hAnsi="Times New Roman"/>
                <w:kern w:val="1"/>
                <w:sz w:val="20"/>
                <w:szCs w:val="20"/>
              </w:rPr>
            </w:pPr>
            <w:r w:rsidRPr="00766B00">
              <w:rPr>
                <w:rFonts w:ascii="Times New Roman" w:eastAsia="Lucida Sans Unicode" w:hAnsi="Times New Roman"/>
                <w:kern w:val="1"/>
                <w:sz w:val="20"/>
                <w:szCs w:val="20"/>
              </w:rPr>
              <w:t>Групповая</w:t>
            </w:r>
          </w:p>
        </w:tc>
        <w:tc>
          <w:tcPr>
            <w:tcW w:w="1134" w:type="dxa"/>
            <w:gridSpan w:val="2"/>
            <w:tcBorders>
              <w:top w:val="single" w:sz="8" w:space="0" w:color="auto"/>
            </w:tcBorders>
            <w:shd w:val="clear" w:color="auto" w:fill="auto"/>
            <w:vAlign w:val="center"/>
          </w:tcPr>
          <w:p w:rsidR="00F063A6" w:rsidRPr="00766B00" w:rsidRDefault="00F063A6" w:rsidP="00751EEE">
            <w:pPr>
              <w:widowControl w:val="0"/>
              <w:suppressAutoHyphens/>
              <w:spacing w:after="0" w:line="240" w:lineRule="auto"/>
              <w:jc w:val="center"/>
              <w:rPr>
                <w:rFonts w:ascii="Times New Roman" w:eastAsia="Lucida Sans Unicode" w:hAnsi="Times New Roman"/>
                <w:kern w:val="1"/>
                <w:sz w:val="20"/>
                <w:szCs w:val="20"/>
              </w:rPr>
            </w:pPr>
            <w:r w:rsidRPr="00766B00">
              <w:rPr>
                <w:rFonts w:ascii="Times New Roman" w:hAnsi="Times New Roman"/>
                <w:sz w:val="20"/>
                <w:szCs w:val="20"/>
              </w:rPr>
              <w:t>1 час</w:t>
            </w:r>
          </w:p>
        </w:tc>
        <w:tc>
          <w:tcPr>
            <w:tcW w:w="946" w:type="dxa"/>
            <w:gridSpan w:val="2"/>
            <w:tcBorders>
              <w:top w:val="single" w:sz="8" w:space="0" w:color="auto"/>
            </w:tcBorders>
            <w:shd w:val="clear" w:color="auto" w:fill="auto"/>
            <w:vAlign w:val="center"/>
          </w:tcPr>
          <w:p w:rsidR="00F063A6" w:rsidRPr="00766B00" w:rsidRDefault="00F063A6" w:rsidP="00751EEE">
            <w:pPr>
              <w:widowControl w:val="0"/>
              <w:suppressAutoHyphens/>
              <w:spacing w:after="0" w:line="240" w:lineRule="auto"/>
              <w:jc w:val="center"/>
              <w:rPr>
                <w:rFonts w:ascii="Times New Roman" w:eastAsia="Lucida Sans Unicode" w:hAnsi="Times New Roman"/>
                <w:kern w:val="1"/>
                <w:sz w:val="20"/>
                <w:szCs w:val="20"/>
              </w:rPr>
            </w:pPr>
            <w:r w:rsidRPr="00766B00">
              <w:rPr>
                <w:rFonts w:ascii="Times New Roman" w:eastAsia="Lucida Sans Unicode" w:hAnsi="Times New Roman"/>
                <w:kern w:val="1"/>
                <w:sz w:val="20"/>
                <w:szCs w:val="20"/>
              </w:rPr>
              <w:t>4 часа</w:t>
            </w:r>
          </w:p>
        </w:tc>
        <w:tc>
          <w:tcPr>
            <w:tcW w:w="1036" w:type="dxa"/>
            <w:tcBorders>
              <w:top w:val="single" w:sz="8" w:space="0" w:color="auto"/>
            </w:tcBorders>
            <w:shd w:val="clear" w:color="auto" w:fill="auto"/>
            <w:vAlign w:val="center"/>
          </w:tcPr>
          <w:sdt>
            <w:sdtPr>
              <w:rPr>
                <w:rFonts w:ascii="Times New Roman" w:eastAsia="Lucida Sans Unicode" w:hAnsi="Times New Roman"/>
                <w:kern w:val="1"/>
                <w:sz w:val="20"/>
                <w:szCs w:val="20"/>
              </w:rPr>
              <w:id w:val="11262428"/>
              <w:placeholder>
                <w:docPart w:val="69DDABE879664C9085A4A6F43CC790CE"/>
              </w:placeholder>
              <w:comboBox>
                <w:listItem w:value="Выберите элемент."/>
                <w:listItem w:displayText="32 часа" w:value="32 часа"/>
                <w:listItem w:displayText="30 часов" w:value="30 часов"/>
                <w:listItem w:displayText="28 часов" w:value="28 часов"/>
                <w:listItem w:displayText="26 часов" w:value="26 часов"/>
                <w:listItem w:displayText="24 часа" w:value="24 часа"/>
                <w:listItem w:displayText="22 часа" w:value="22 часа"/>
                <w:listItem w:displayText="20 часов" w:value="20 часов"/>
                <w:listItem w:displayText="18 часов" w:value="18 часов"/>
                <w:listItem w:displayText="16 часов" w:value="16 часов"/>
                <w:listItem w:displayText="14 часов" w:value="14 часов"/>
                <w:listItem w:displayText="12 часов" w:value="12 часов"/>
                <w:listItem w:displayText="10 часов" w:value="10 часов"/>
                <w:listItem w:displayText="8 часов" w:value="8 часов"/>
              </w:comboBox>
            </w:sdtPr>
            <w:sdtContent>
              <w:p w:rsidR="00F063A6" w:rsidRPr="00F63FE2" w:rsidRDefault="00F063A6" w:rsidP="00751EEE">
                <w:pPr>
                  <w:widowControl w:val="0"/>
                  <w:suppressAutoHyphens/>
                  <w:spacing w:after="0" w:line="240" w:lineRule="auto"/>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32 часа</w:t>
                </w:r>
              </w:p>
            </w:sdtContent>
          </w:sdt>
        </w:tc>
        <w:tc>
          <w:tcPr>
            <w:tcW w:w="1082" w:type="dxa"/>
            <w:tcBorders>
              <w:top w:val="single" w:sz="8" w:space="0" w:color="auto"/>
            </w:tcBorders>
            <w:shd w:val="clear" w:color="auto" w:fill="auto"/>
            <w:vAlign w:val="center"/>
          </w:tcPr>
          <w:p w:rsidR="00F063A6" w:rsidRDefault="00F063A6" w:rsidP="00AD1766">
            <w:pPr>
              <w:spacing w:after="0"/>
              <w:jc w:val="center"/>
              <w:rPr>
                <w:rFonts w:ascii="Times New Roman" w:hAnsi="Times New Roman"/>
                <w:color w:val="000000"/>
                <w:sz w:val="20"/>
                <w:szCs w:val="20"/>
              </w:rPr>
            </w:pPr>
            <w:r>
              <w:rPr>
                <w:rFonts w:ascii="Times New Roman" w:hAnsi="Times New Roman"/>
                <w:color w:val="000000"/>
                <w:sz w:val="20"/>
                <w:szCs w:val="20"/>
              </w:rPr>
              <w:t>1</w:t>
            </w:r>
            <w:r w:rsidR="00AD1766">
              <w:rPr>
                <w:rFonts w:ascii="Times New Roman" w:hAnsi="Times New Roman"/>
                <w:color w:val="000000"/>
                <w:sz w:val="20"/>
                <w:szCs w:val="20"/>
              </w:rPr>
              <w:t>5</w:t>
            </w:r>
            <w:r>
              <w:rPr>
                <w:rFonts w:ascii="Times New Roman" w:hAnsi="Times New Roman"/>
                <w:color w:val="000000"/>
                <w:sz w:val="20"/>
                <w:szCs w:val="20"/>
              </w:rPr>
              <w:t>0,00</w:t>
            </w:r>
          </w:p>
        </w:tc>
        <w:tc>
          <w:tcPr>
            <w:tcW w:w="1222" w:type="dxa"/>
            <w:tcBorders>
              <w:top w:val="single" w:sz="8" w:space="0" w:color="auto"/>
            </w:tcBorders>
            <w:shd w:val="clear" w:color="auto" w:fill="auto"/>
            <w:vAlign w:val="center"/>
          </w:tcPr>
          <w:p w:rsidR="00F063A6" w:rsidRPr="00751EEE" w:rsidRDefault="00AD1766" w:rsidP="00751EEE">
            <w:pPr>
              <w:spacing w:after="0" w:line="240" w:lineRule="auto"/>
              <w:jc w:val="center"/>
              <w:rPr>
                <w:rFonts w:ascii="Times New Roman" w:hAnsi="Times New Roman"/>
                <w:color w:val="000000"/>
                <w:sz w:val="20"/>
                <w:szCs w:val="20"/>
              </w:rPr>
            </w:pPr>
            <w:r>
              <w:rPr>
                <w:rFonts w:ascii="Times New Roman" w:hAnsi="Times New Roman"/>
                <w:color w:val="000000"/>
                <w:sz w:val="20"/>
                <w:szCs w:val="20"/>
              </w:rPr>
              <w:t>600</w:t>
            </w:r>
            <w:r w:rsidR="00F063A6" w:rsidRPr="00751EEE">
              <w:rPr>
                <w:rFonts w:ascii="Times New Roman" w:hAnsi="Times New Roman"/>
                <w:color w:val="000000"/>
                <w:sz w:val="20"/>
                <w:szCs w:val="20"/>
              </w:rPr>
              <w:t>,00</w:t>
            </w:r>
          </w:p>
        </w:tc>
        <w:tc>
          <w:tcPr>
            <w:tcW w:w="1015" w:type="dxa"/>
            <w:tcBorders>
              <w:top w:val="single" w:sz="8" w:space="0" w:color="auto"/>
            </w:tcBorders>
            <w:shd w:val="clear" w:color="auto" w:fill="auto"/>
            <w:vAlign w:val="center"/>
          </w:tcPr>
          <w:p w:rsidR="00F063A6" w:rsidRPr="00B54F92" w:rsidRDefault="00B54F92" w:rsidP="00751EEE">
            <w:pPr>
              <w:spacing w:after="0"/>
              <w:jc w:val="center"/>
              <w:rPr>
                <w:rFonts w:ascii="Times New Roman" w:hAnsi="Times New Roman"/>
                <w:color w:val="000000"/>
                <w:sz w:val="20"/>
                <w:szCs w:val="20"/>
              </w:rPr>
            </w:pPr>
            <w:r w:rsidRPr="00B54F92">
              <w:rPr>
                <w:rFonts w:ascii="Times New Roman" w:hAnsi="Times New Roman"/>
                <w:color w:val="000000"/>
                <w:sz w:val="20"/>
                <w:szCs w:val="20"/>
              </w:rPr>
              <w:t>4800,00</w:t>
            </w:r>
          </w:p>
        </w:tc>
        <w:tc>
          <w:tcPr>
            <w:tcW w:w="1975" w:type="dxa"/>
            <w:tcBorders>
              <w:top w:val="single" w:sz="8" w:space="0" w:color="auto"/>
            </w:tcBorders>
            <w:shd w:val="clear" w:color="auto" w:fill="auto"/>
            <w:vAlign w:val="center"/>
          </w:tcPr>
          <w:p w:rsidR="00F063A6" w:rsidRPr="00751EEE" w:rsidRDefault="00F063A6" w:rsidP="00751EEE">
            <w:pPr>
              <w:widowControl w:val="0"/>
              <w:suppressAutoHyphens/>
              <w:spacing w:after="0" w:line="240" w:lineRule="auto"/>
              <w:jc w:val="center"/>
              <w:rPr>
                <w:rFonts w:ascii="Times New Roman" w:eastAsia="Lucida Sans Unicode" w:hAnsi="Times New Roman"/>
                <w:bCs/>
                <w:iCs/>
                <w:kern w:val="1"/>
                <w:sz w:val="20"/>
                <w:szCs w:val="20"/>
              </w:rPr>
            </w:pPr>
          </w:p>
        </w:tc>
      </w:tr>
      <w:tr w:rsidR="00F063A6" w:rsidRPr="00751EEE" w:rsidTr="00D9692E">
        <w:trPr>
          <w:trHeight w:val="410"/>
          <w:jc w:val="center"/>
        </w:trPr>
        <w:tc>
          <w:tcPr>
            <w:tcW w:w="607" w:type="dxa"/>
            <w:tcBorders>
              <w:top w:val="single" w:sz="8" w:space="0" w:color="auto"/>
            </w:tcBorders>
            <w:shd w:val="clear" w:color="auto" w:fill="auto"/>
            <w:vAlign w:val="center"/>
          </w:tcPr>
          <w:p w:rsidR="00F063A6" w:rsidRPr="00766B00" w:rsidRDefault="00F063A6" w:rsidP="00751EEE">
            <w:pPr>
              <w:widowControl w:val="0"/>
              <w:suppressAutoHyphens/>
              <w:spacing w:after="0" w:line="240" w:lineRule="auto"/>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10</w:t>
            </w:r>
          </w:p>
        </w:tc>
        <w:tc>
          <w:tcPr>
            <w:tcW w:w="2814" w:type="dxa"/>
            <w:tcBorders>
              <w:top w:val="single" w:sz="8" w:space="0" w:color="auto"/>
              <w:left w:val="single" w:sz="4" w:space="0" w:color="auto"/>
              <w:right w:val="single" w:sz="4" w:space="0" w:color="auto"/>
            </w:tcBorders>
            <w:shd w:val="clear" w:color="auto" w:fill="auto"/>
            <w:vAlign w:val="center"/>
          </w:tcPr>
          <w:p w:rsidR="00F063A6" w:rsidRPr="00766B00" w:rsidRDefault="00F063A6" w:rsidP="00751EEE">
            <w:pPr>
              <w:spacing w:after="0" w:line="240" w:lineRule="auto"/>
              <w:jc w:val="center"/>
              <w:rPr>
                <w:rFonts w:ascii="Times New Roman" w:hAnsi="Times New Roman"/>
                <w:sz w:val="20"/>
                <w:szCs w:val="20"/>
              </w:rPr>
            </w:pPr>
            <w:r w:rsidRPr="00766B00">
              <w:rPr>
                <w:rFonts w:ascii="Times New Roman" w:hAnsi="Times New Roman"/>
                <w:sz w:val="20"/>
                <w:szCs w:val="20"/>
              </w:rPr>
              <w:t>Хореографическая студия «Ритм»</w:t>
            </w:r>
          </w:p>
        </w:tc>
        <w:tc>
          <w:tcPr>
            <w:tcW w:w="1785" w:type="dxa"/>
            <w:tcBorders>
              <w:top w:val="single" w:sz="8" w:space="0" w:color="auto"/>
              <w:left w:val="single" w:sz="4" w:space="0" w:color="auto"/>
              <w:right w:val="single" w:sz="4" w:space="0" w:color="auto"/>
            </w:tcBorders>
            <w:shd w:val="clear" w:color="auto" w:fill="auto"/>
            <w:vAlign w:val="center"/>
          </w:tcPr>
          <w:p w:rsidR="00F063A6" w:rsidRPr="00766B00" w:rsidRDefault="00F063A6" w:rsidP="00751EEE">
            <w:pPr>
              <w:spacing w:after="0" w:line="240" w:lineRule="auto"/>
              <w:jc w:val="center"/>
              <w:rPr>
                <w:rFonts w:ascii="Times New Roman" w:eastAsia="BatangChe" w:hAnsi="Times New Roman"/>
                <w:color w:val="000000"/>
                <w:sz w:val="20"/>
                <w:szCs w:val="20"/>
              </w:rPr>
            </w:pPr>
            <w:r>
              <w:rPr>
                <w:rFonts w:ascii="Times New Roman" w:eastAsia="BatangChe" w:hAnsi="Times New Roman"/>
                <w:color w:val="000000"/>
                <w:sz w:val="20"/>
                <w:szCs w:val="20"/>
              </w:rPr>
              <w:t>Художественно-эстетическая</w:t>
            </w:r>
          </w:p>
        </w:tc>
        <w:tc>
          <w:tcPr>
            <w:tcW w:w="1267" w:type="dxa"/>
            <w:tcBorders>
              <w:top w:val="single" w:sz="8" w:space="0" w:color="auto"/>
              <w:left w:val="single" w:sz="4" w:space="0" w:color="auto"/>
              <w:right w:val="single" w:sz="4" w:space="0" w:color="auto"/>
            </w:tcBorders>
            <w:shd w:val="clear" w:color="auto" w:fill="auto"/>
            <w:vAlign w:val="center"/>
          </w:tcPr>
          <w:p w:rsidR="00F063A6" w:rsidRPr="00766B00" w:rsidRDefault="00F063A6" w:rsidP="00751EEE">
            <w:pPr>
              <w:spacing w:after="0" w:line="240" w:lineRule="auto"/>
              <w:jc w:val="center"/>
              <w:rPr>
                <w:rFonts w:ascii="Times New Roman" w:eastAsia="BatangChe" w:hAnsi="Times New Roman"/>
                <w:color w:val="000000"/>
                <w:sz w:val="20"/>
                <w:szCs w:val="20"/>
              </w:rPr>
            </w:pPr>
            <w:r>
              <w:rPr>
                <w:rFonts w:ascii="Times New Roman" w:eastAsia="BatangChe" w:hAnsi="Times New Roman"/>
                <w:color w:val="000000"/>
                <w:sz w:val="20"/>
                <w:szCs w:val="20"/>
              </w:rPr>
              <w:t>3-5 лет</w:t>
            </w:r>
          </w:p>
        </w:tc>
        <w:tc>
          <w:tcPr>
            <w:tcW w:w="1326" w:type="dxa"/>
            <w:tcBorders>
              <w:top w:val="single" w:sz="8" w:space="0" w:color="auto"/>
            </w:tcBorders>
            <w:shd w:val="clear" w:color="auto" w:fill="auto"/>
            <w:vAlign w:val="center"/>
          </w:tcPr>
          <w:p w:rsidR="00F063A6" w:rsidRPr="00766B00" w:rsidRDefault="00F063A6" w:rsidP="00751EEE">
            <w:pPr>
              <w:spacing w:after="0" w:line="240" w:lineRule="auto"/>
              <w:jc w:val="center"/>
              <w:rPr>
                <w:rFonts w:ascii="Times New Roman" w:eastAsia="Lucida Sans Unicode" w:hAnsi="Times New Roman"/>
                <w:kern w:val="1"/>
                <w:sz w:val="20"/>
                <w:szCs w:val="20"/>
              </w:rPr>
            </w:pPr>
            <w:r w:rsidRPr="00766B00">
              <w:rPr>
                <w:rFonts w:ascii="Times New Roman" w:eastAsia="Lucida Sans Unicode" w:hAnsi="Times New Roman"/>
                <w:kern w:val="1"/>
                <w:sz w:val="20"/>
                <w:szCs w:val="20"/>
              </w:rPr>
              <w:t>Групповая</w:t>
            </w:r>
          </w:p>
        </w:tc>
        <w:tc>
          <w:tcPr>
            <w:tcW w:w="1134" w:type="dxa"/>
            <w:gridSpan w:val="2"/>
            <w:tcBorders>
              <w:top w:val="single" w:sz="8" w:space="0" w:color="auto"/>
            </w:tcBorders>
            <w:shd w:val="clear" w:color="auto" w:fill="auto"/>
            <w:vAlign w:val="center"/>
          </w:tcPr>
          <w:p w:rsidR="00F063A6" w:rsidRPr="00766B00" w:rsidRDefault="00F063A6" w:rsidP="00751EEE">
            <w:pPr>
              <w:widowControl w:val="0"/>
              <w:suppressAutoHyphens/>
              <w:spacing w:after="0" w:line="240" w:lineRule="auto"/>
              <w:jc w:val="center"/>
              <w:rPr>
                <w:rFonts w:ascii="Times New Roman" w:eastAsia="Lucida Sans Unicode" w:hAnsi="Times New Roman"/>
                <w:kern w:val="1"/>
                <w:sz w:val="20"/>
                <w:szCs w:val="20"/>
              </w:rPr>
            </w:pPr>
            <w:r w:rsidRPr="00766B00">
              <w:rPr>
                <w:rFonts w:ascii="Times New Roman" w:hAnsi="Times New Roman"/>
                <w:sz w:val="20"/>
                <w:szCs w:val="20"/>
              </w:rPr>
              <w:t>1 час</w:t>
            </w:r>
          </w:p>
        </w:tc>
        <w:tc>
          <w:tcPr>
            <w:tcW w:w="946" w:type="dxa"/>
            <w:gridSpan w:val="2"/>
            <w:tcBorders>
              <w:top w:val="single" w:sz="8" w:space="0" w:color="auto"/>
            </w:tcBorders>
            <w:shd w:val="clear" w:color="auto" w:fill="auto"/>
            <w:vAlign w:val="center"/>
          </w:tcPr>
          <w:p w:rsidR="00F063A6" w:rsidRPr="00766B00" w:rsidRDefault="00F063A6" w:rsidP="00751EEE">
            <w:pPr>
              <w:widowControl w:val="0"/>
              <w:suppressAutoHyphens/>
              <w:spacing w:after="0" w:line="240" w:lineRule="auto"/>
              <w:jc w:val="center"/>
              <w:rPr>
                <w:rFonts w:ascii="Times New Roman" w:eastAsia="Lucida Sans Unicode" w:hAnsi="Times New Roman"/>
                <w:kern w:val="1"/>
                <w:sz w:val="20"/>
                <w:szCs w:val="20"/>
              </w:rPr>
            </w:pPr>
            <w:r w:rsidRPr="00766B00">
              <w:rPr>
                <w:rFonts w:ascii="Times New Roman" w:eastAsia="Lucida Sans Unicode" w:hAnsi="Times New Roman"/>
                <w:kern w:val="1"/>
                <w:sz w:val="20"/>
                <w:szCs w:val="20"/>
              </w:rPr>
              <w:t>4 часа</w:t>
            </w:r>
          </w:p>
        </w:tc>
        <w:tc>
          <w:tcPr>
            <w:tcW w:w="1036" w:type="dxa"/>
            <w:tcBorders>
              <w:top w:val="single" w:sz="8" w:space="0" w:color="auto"/>
            </w:tcBorders>
            <w:shd w:val="clear" w:color="auto" w:fill="auto"/>
            <w:vAlign w:val="center"/>
          </w:tcPr>
          <w:sdt>
            <w:sdtPr>
              <w:rPr>
                <w:rFonts w:ascii="Times New Roman" w:eastAsia="Lucida Sans Unicode" w:hAnsi="Times New Roman"/>
                <w:kern w:val="1"/>
                <w:sz w:val="20"/>
                <w:szCs w:val="20"/>
              </w:rPr>
              <w:id w:val="-576984976"/>
              <w:placeholder>
                <w:docPart w:val="6FD2962E39D84D2AA83EEF22741CE446"/>
              </w:placeholder>
              <w:comboBox>
                <w:listItem w:value="Выберите элемент."/>
                <w:listItem w:displayText="32 часа" w:value="32 часа"/>
                <w:listItem w:displayText="30 часов" w:value="30 часов"/>
                <w:listItem w:displayText="28 часов" w:value="28 часов"/>
                <w:listItem w:displayText="26 часов" w:value="26 часов"/>
                <w:listItem w:displayText="24 часа" w:value="24 часа"/>
                <w:listItem w:displayText="22 часа" w:value="22 часа"/>
                <w:listItem w:displayText="20 часов" w:value="20 часов"/>
                <w:listItem w:displayText="18 часов" w:value="18 часов"/>
                <w:listItem w:displayText="16 часов" w:value="16 часов"/>
                <w:listItem w:displayText="14 часов" w:value="14 часов"/>
                <w:listItem w:displayText="12 часов" w:value="12 часов"/>
                <w:listItem w:displayText="10 часов" w:value="10 часов"/>
                <w:listItem w:displayText="8 часов" w:value="8 часов"/>
              </w:comboBox>
            </w:sdtPr>
            <w:sdtContent>
              <w:p w:rsidR="00F063A6" w:rsidRPr="00F63FE2" w:rsidRDefault="00F063A6" w:rsidP="00751EEE">
                <w:pPr>
                  <w:widowControl w:val="0"/>
                  <w:suppressAutoHyphens/>
                  <w:spacing w:after="0" w:line="240" w:lineRule="auto"/>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32 часа</w:t>
                </w:r>
              </w:p>
            </w:sdtContent>
          </w:sdt>
        </w:tc>
        <w:tc>
          <w:tcPr>
            <w:tcW w:w="1082" w:type="dxa"/>
            <w:tcBorders>
              <w:top w:val="single" w:sz="8" w:space="0" w:color="auto"/>
            </w:tcBorders>
            <w:shd w:val="clear" w:color="auto" w:fill="auto"/>
            <w:vAlign w:val="center"/>
          </w:tcPr>
          <w:p w:rsidR="00F063A6" w:rsidRDefault="00F063A6" w:rsidP="00F063A6">
            <w:pPr>
              <w:spacing w:after="0"/>
              <w:jc w:val="center"/>
              <w:rPr>
                <w:rFonts w:ascii="Times New Roman" w:hAnsi="Times New Roman"/>
                <w:color w:val="000000"/>
                <w:sz w:val="20"/>
                <w:szCs w:val="20"/>
              </w:rPr>
            </w:pPr>
            <w:r>
              <w:rPr>
                <w:rFonts w:ascii="Times New Roman" w:hAnsi="Times New Roman"/>
                <w:color w:val="000000"/>
                <w:sz w:val="20"/>
                <w:szCs w:val="20"/>
              </w:rPr>
              <w:t>150,00</w:t>
            </w:r>
          </w:p>
        </w:tc>
        <w:tc>
          <w:tcPr>
            <w:tcW w:w="1222" w:type="dxa"/>
            <w:tcBorders>
              <w:top w:val="single" w:sz="8" w:space="0" w:color="auto"/>
            </w:tcBorders>
            <w:shd w:val="clear" w:color="auto" w:fill="auto"/>
            <w:vAlign w:val="center"/>
          </w:tcPr>
          <w:p w:rsidR="00F063A6" w:rsidRPr="00751EEE" w:rsidRDefault="00F063A6" w:rsidP="00751EEE">
            <w:pPr>
              <w:spacing w:after="0" w:line="240" w:lineRule="auto"/>
              <w:jc w:val="center"/>
              <w:rPr>
                <w:rFonts w:ascii="Times New Roman" w:hAnsi="Times New Roman"/>
                <w:color w:val="000000"/>
                <w:sz w:val="20"/>
                <w:szCs w:val="20"/>
              </w:rPr>
            </w:pPr>
            <w:r>
              <w:rPr>
                <w:rFonts w:ascii="Times New Roman" w:hAnsi="Times New Roman"/>
                <w:color w:val="000000"/>
                <w:sz w:val="20"/>
                <w:szCs w:val="20"/>
              </w:rPr>
              <w:t>600</w:t>
            </w:r>
            <w:r w:rsidRPr="00751EEE">
              <w:rPr>
                <w:rFonts w:ascii="Times New Roman" w:hAnsi="Times New Roman"/>
                <w:color w:val="000000"/>
                <w:sz w:val="20"/>
                <w:szCs w:val="20"/>
              </w:rPr>
              <w:t>,00</w:t>
            </w:r>
          </w:p>
        </w:tc>
        <w:tc>
          <w:tcPr>
            <w:tcW w:w="1015" w:type="dxa"/>
            <w:tcBorders>
              <w:top w:val="single" w:sz="8" w:space="0" w:color="auto"/>
            </w:tcBorders>
            <w:shd w:val="clear" w:color="auto" w:fill="auto"/>
            <w:vAlign w:val="center"/>
          </w:tcPr>
          <w:p w:rsidR="00F063A6" w:rsidRPr="00B54F92" w:rsidRDefault="00B54F92" w:rsidP="00751EEE">
            <w:pPr>
              <w:spacing w:after="0"/>
              <w:jc w:val="center"/>
              <w:rPr>
                <w:rFonts w:ascii="Times New Roman" w:hAnsi="Times New Roman"/>
                <w:color w:val="000000"/>
                <w:sz w:val="20"/>
                <w:szCs w:val="20"/>
              </w:rPr>
            </w:pPr>
            <w:r w:rsidRPr="00B54F92">
              <w:rPr>
                <w:rFonts w:ascii="Times New Roman" w:hAnsi="Times New Roman"/>
                <w:color w:val="000000"/>
                <w:sz w:val="20"/>
                <w:szCs w:val="20"/>
              </w:rPr>
              <w:t>4800,00</w:t>
            </w:r>
          </w:p>
        </w:tc>
        <w:tc>
          <w:tcPr>
            <w:tcW w:w="1975" w:type="dxa"/>
            <w:tcBorders>
              <w:top w:val="single" w:sz="8" w:space="0" w:color="auto"/>
            </w:tcBorders>
            <w:shd w:val="clear" w:color="auto" w:fill="auto"/>
            <w:vAlign w:val="center"/>
          </w:tcPr>
          <w:p w:rsidR="00F063A6" w:rsidRPr="00751EEE" w:rsidRDefault="00F063A6" w:rsidP="00751EEE">
            <w:pPr>
              <w:widowControl w:val="0"/>
              <w:suppressAutoHyphens/>
              <w:spacing w:after="0" w:line="240" w:lineRule="auto"/>
              <w:jc w:val="center"/>
              <w:rPr>
                <w:rFonts w:ascii="Times New Roman" w:eastAsia="Lucida Sans Unicode" w:hAnsi="Times New Roman"/>
                <w:bCs/>
                <w:iCs/>
                <w:kern w:val="1"/>
                <w:sz w:val="20"/>
                <w:szCs w:val="20"/>
              </w:rPr>
            </w:pPr>
          </w:p>
        </w:tc>
      </w:tr>
      <w:tr w:rsidR="00AD1766" w:rsidRPr="00751EEE" w:rsidTr="00D9692E">
        <w:trPr>
          <w:trHeight w:val="410"/>
          <w:jc w:val="center"/>
        </w:trPr>
        <w:tc>
          <w:tcPr>
            <w:tcW w:w="607" w:type="dxa"/>
            <w:tcBorders>
              <w:top w:val="single" w:sz="8" w:space="0" w:color="auto"/>
            </w:tcBorders>
            <w:shd w:val="clear" w:color="auto" w:fill="auto"/>
            <w:vAlign w:val="center"/>
          </w:tcPr>
          <w:p w:rsidR="00AD1766" w:rsidRDefault="00AD1766" w:rsidP="00751EEE">
            <w:pPr>
              <w:widowControl w:val="0"/>
              <w:suppressAutoHyphens/>
              <w:spacing w:after="0" w:line="240" w:lineRule="auto"/>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11</w:t>
            </w:r>
          </w:p>
        </w:tc>
        <w:tc>
          <w:tcPr>
            <w:tcW w:w="2814" w:type="dxa"/>
            <w:tcBorders>
              <w:top w:val="single" w:sz="8" w:space="0" w:color="auto"/>
              <w:left w:val="single" w:sz="4" w:space="0" w:color="auto"/>
              <w:right w:val="single" w:sz="4" w:space="0" w:color="auto"/>
            </w:tcBorders>
            <w:shd w:val="clear" w:color="auto" w:fill="auto"/>
            <w:vAlign w:val="center"/>
          </w:tcPr>
          <w:p w:rsidR="00AD1766" w:rsidRPr="00766B00" w:rsidRDefault="00AD1766" w:rsidP="00AB6116">
            <w:pPr>
              <w:spacing w:after="0" w:line="240" w:lineRule="auto"/>
              <w:jc w:val="center"/>
              <w:rPr>
                <w:rFonts w:ascii="Times New Roman" w:hAnsi="Times New Roman"/>
                <w:sz w:val="20"/>
                <w:szCs w:val="20"/>
              </w:rPr>
            </w:pPr>
            <w:r w:rsidRPr="00766B00">
              <w:rPr>
                <w:rFonts w:ascii="Times New Roman" w:hAnsi="Times New Roman"/>
                <w:sz w:val="20"/>
                <w:szCs w:val="20"/>
              </w:rPr>
              <w:t>Хореографическая студия «Ритм»</w:t>
            </w:r>
          </w:p>
        </w:tc>
        <w:tc>
          <w:tcPr>
            <w:tcW w:w="1785" w:type="dxa"/>
            <w:tcBorders>
              <w:top w:val="single" w:sz="8" w:space="0" w:color="auto"/>
              <w:left w:val="single" w:sz="4" w:space="0" w:color="auto"/>
              <w:right w:val="single" w:sz="4" w:space="0" w:color="auto"/>
            </w:tcBorders>
            <w:shd w:val="clear" w:color="auto" w:fill="auto"/>
            <w:vAlign w:val="center"/>
          </w:tcPr>
          <w:p w:rsidR="00AD1766" w:rsidRPr="00766B00" w:rsidRDefault="00AD1766" w:rsidP="00AB6116">
            <w:pPr>
              <w:spacing w:after="0" w:line="240" w:lineRule="auto"/>
              <w:jc w:val="center"/>
              <w:rPr>
                <w:rFonts w:ascii="Times New Roman" w:eastAsia="BatangChe" w:hAnsi="Times New Roman"/>
                <w:color w:val="000000"/>
                <w:sz w:val="20"/>
                <w:szCs w:val="20"/>
              </w:rPr>
            </w:pPr>
            <w:r>
              <w:rPr>
                <w:rFonts w:ascii="Times New Roman" w:eastAsia="BatangChe" w:hAnsi="Times New Roman"/>
                <w:color w:val="000000"/>
                <w:sz w:val="20"/>
                <w:szCs w:val="20"/>
              </w:rPr>
              <w:t>Художественно-эстетическая</w:t>
            </w:r>
          </w:p>
        </w:tc>
        <w:tc>
          <w:tcPr>
            <w:tcW w:w="1267" w:type="dxa"/>
            <w:tcBorders>
              <w:top w:val="single" w:sz="8" w:space="0" w:color="auto"/>
              <w:left w:val="single" w:sz="4" w:space="0" w:color="auto"/>
              <w:right w:val="single" w:sz="4" w:space="0" w:color="auto"/>
            </w:tcBorders>
            <w:shd w:val="clear" w:color="auto" w:fill="auto"/>
            <w:vAlign w:val="center"/>
          </w:tcPr>
          <w:p w:rsidR="00AD1766" w:rsidRPr="00766B00" w:rsidRDefault="00AD1766" w:rsidP="00AB6116">
            <w:pPr>
              <w:spacing w:after="0" w:line="240" w:lineRule="auto"/>
              <w:jc w:val="center"/>
              <w:rPr>
                <w:rFonts w:ascii="Times New Roman" w:eastAsia="BatangChe" w:hAnsi="Times New Roman"/>
                <w:color w:val="000000"/>
                <w:sz w:val="20"/>
                <w:szCs w:val="20"/>
              </w:rPr>
            </w:pPr>
            <w:r>
              <w:rPr>
                <w:rFonts w:ascii="Times New Roman" w:eastAsia="BatangChe" w:hAnsi="Times New Roman"/>
                <w:color w:val="000000"/>
                <w:sz w:val="20"/>
                <w:szCs w:val="20"/>
              </w:rPr>
              <w:t>5-7 лет</w:t>
            </w:r>
          </w:p>
        </w:tc>
        <w:tc>
          <w:tcPr>
            <w:tcW w:w="1326" w:type="dxa"/>
            <w:tcBorders>
              <w:top w:val="single" w:sz="8" w:space="0" w:color="auto"/>
            </w:tcBorders>
            <w:shd w:val="clear" w:color="auto" w:fill="auto"/>
            <w:vAlign w:val="center"/>
          </w:tcPr>
          <w:p w:rsidR="00AD1766" w:rsidRPr="00766B00" w:rsidRDefault="00AD1766" w:rsidP="00AB6116">
            <w:pPr>
              <w:spacing w:after="0" w:line="240" w:lineRule="auto"/>
              <w:jc w:val="center"/>
              <w:rPr>
                <w:rFonts w:ascii="Times New Roman" w:eastAsia="Lucida Sans Unicode" w:hAnsi="Times New Roman"/>
                <w:kern w:val="1"/>
                <w:sz w:val="20"/>
                <w:szCs w:val="20"/>
              </w:rPr>
            </w:pPr>
            <w:r w:rsidRPr="00766B00">
              <w:rPr>
                <w:rFonts w:ascii="Times New Roman" w:eastAsia="Lucida Sans Unicode" w:hAnsi="Times New Roman"/>
                <w:kern w:val="1"/>
                <w:sz w:val="20"/>
                <w:szCs w:val="20"/>
              </w:rPr>
              <w:t>Групповая</w:t>
            </w:r>
          </w:p>
        </w:tc>
        <w:tc>
          <w:tcPr>
            <w:tcW w:w="1134" w:type="dxa"/>
            <w:gridSpan w:val="2"/>
            <w:tcBorders>
              <w:top w:val="single" w:sz="8" w:space="0" w:color="auto"/>
            </w:tcBorders>
            <w:shd w:val="clear" w:color="auto" w:fill="auto"/>
            <w:vAlign w:val="center"/>
          </w:tcPr>
          <w:p w:rsidR="00AD1766" w:rsidRPr="00766B00" w:rsidRDefault="00AD1766" w:rsidP="00AB6116">
            <w:pPr>
              <w:widowControl w:val="0"/>
              <w:suppressAutoHyphens/>
              <w:spacing w:after="0" w:line="240" w:lineRule="auto"/>
              <w:jc w:val="center"/>
              <w:rPr>
                <w:rFonts w:ascii="Times New Roman" w:eastAsia="Lucida Sans Unicode" w:hAnsi="Times New Roman"/>
                <w:kern w:val="1"/>
                <w:sz w:val="20"/>
                <w:szCs w:val="20"/>
              </w:rPr>
            </w:pPr>
            <w:r w:rsidRPr="00766B00">
              <w:rPr>
                <w:rFonts w:ascii="Times New Roman" w:hAnsi="Times New Roman"/>
                <w:sz w:val="20"/>
                <w:szCs w:val="20"/>
              </w:rPr>
              <w:t>1 час</w:t>
            </w:r>
          </w:p>
        </w:tc>
        <w:tc>
          <w:tcPr>
            <w:tcW w:w="946" w:type="dxa"/>
            <w:gridSpan w:val="2"/>
            <w:tcBorders>
              <w:top w:val="single" w:sz="8" w:space="0" w:color="auto"/>
            </w:tcBorders>
            <w:shd w:val="clear" w:color="auto" w:fill="auto"/>
            <w:vAlign w:val="center"/>
          </w:tcPr>
          <w:p w:rsidR="00AD1766" w:rsidRPr="00766B00" w:rsidRDefault="00AD1766" w:rsidP="00AB6116">
            <w:pPr>
              <w:widowControl w:val="0"/>
              <w:suppressAutoHyphens/>
              <w:spacing w:after="0" w:line="240" w:lineRule="auto"/>
              <w:jc w:val="center"/>
              <w:rPr>
                <w:rFonts w:ascii="Times New Roman" w:eastAsia="Lucida Sans Unicode" w:hAnsi="Times New Roman"/>
                <w:kern w:val="1"/>
                <w:sz w:val="20"/>
                <w:szCs w:val="20"/>
              </w:rPr>
            </w:pPr>
            <w:r w:rsidRPr="00766B00">
              <w:rPr>
                <w:rFonts w:ascii="Times New Roman" w:eastAsia="Lucida Sans Unicode" w:hAnsi="Times New Roman"/>
                <w:kern w:val="1"/>
                <w:sz w:val="20"/>
                <w:szCs w:val="20"/>
              </w:rPr>
              <w:t>4 часа</w:t>
            </w:r>
          </w:p>
        </w:tc>
        <w:tc>
          <w:tcPr>
            <w:tcW w:w="1036" w:type="dxa"/>
            <w:tcBorders>
              <w:top w:val="single" w:sz="8" w:space="0" w:color="auto"/>
            </w:tcBorders>
            <w:shd w:val="clear" w:color="auto" w:fill="auto"/>
            <w:vAlign w:val="center"/>
          </w:tcPr>
          <w:sdt>
            <w:sdtPr>
              <w:rPr>
                <w:rFonts w:ascii="Times New Roman" w:eastAsia="Lucida Sans Unicode" w:hAnsi="Times New Roman"/>
                <w:kern w:val="1"/>
                <w:sz w:val="20"/>
                <w:szCs w:val="20"/>
              </w:rPr>
              <w:id w:val="960433216"/>
              <w:placeholder>
                <w:docPart w:val="B9FB703C0C2B4AF19F8C773CB3B827C2"/>
              </w:placeholder>
              <w:comboBox>
                <w:listItem w:value="Выберите элемент."/>
                <w:listItem w:displayText="32 часа" w:value="32 часа"/>
                <w:listItem w:displayText="30 часов" w:value="30 часов"/>
                <w:listItem w:displayText="28 часов" w:value="28 часов"/>
                <w:listItem w:displayText="26 часов" w:value="26 часов"/>
                <w:listItem w:displayText="24 часа" w:value="24 часа"/>
                <w:listItem w:displayText="22 часа" w:value="22 часа"/>
                <w:listItem w:displayText="20 часов" w:value="20 часов"/>
                <w:listItem w:displayText="18 часов" w:value="18 часов"/>
                <w:listItem w:displayText="16 часов" w:value="16 часов"/>
                <w:listItem w:displayText="14 часов" w:value="14 часов"/>
                <w:listItem w:displayText="12 часов" w:value="12 часов"/>
                <w:listItem w:displayText="10 часов" w:value="10 часов"/>
                <w:listItem w:displayText="8 часов" w:value="8 часов"/>
              </w:comboBox>
            </w:sdtPr>
            <w:sdtContent>
              <w:p w:rsidR="00AD1766" w:rsidRPr="00F63FE2" w:rsidRDefault="00AD1766" w:rsidP="00AB6116">
                <w:pPr>
                  <w:widowControl w:val="0"/>
                  <w:suppressAutoHyphens/>
                  <w:spacing w:after="0" w:line="240" w:lineRule="auto"/>
                  <w:jc w:val="center"/>
                  <w:rPr>
                    <w:rFonts w:ascii="Times New Roman" w:eastAsia="Lucida Sans Unicode" w:hAnsi="Times New Roman"/>
                    <w:kern w:val="1"/>
                    <w:sz w:val="20"/>
                    <w:szCs w:val="20"/>
                  </w:rPr>
                </w:pPr>
                <w:r>
                  <w:rPr>
                    <w:rFonts w:ascii="Times New Roman" w:eastAsia="Lucida Sans Unicode" w:hAnsi="Times New Roman"/>
                    <w:kern w:val="1"/>
                    <w:sz w:val="20"/>
                    <w:szCs w:val="20"/>
                  </w:rPr>
                  <w:t>32 часа</w:t>
                </w:r>
              </w:p>
            </w:sdtContent>
          </w:sdt>
        </w:tc>
        <w:tc>
          <w:tcPr>
            <w:tcW w:w="1082" w:type="dxa"/>
            <w:tcBorders>
              <w:top w:val="single" w:sz="8" w:space="0" w:color="auto"/>
            </w:tcBorders>
            <w:shd w:val="clear" w:color="auto" w:fill="auto"/>
            <w:vAlign w:val="center"/>
          </w:tcPr>
          <w:p w:rsidR="00AD1766" w:rsidRDefault="00AD1766" w:rsidP="00AB6116">
            <w:pPr>
              <w:spacing w:after="0"/>
              <w:jc w:val="center"/>
              <w:rPr>
                <w:rFonts w:ascii="Times New Roman" w:hAnsi="Times New Roman"/>
                <w:color w:val="000000"/>
                <w:sz w:val="20"/>
                <w:szCs w:val="20"/>
              </w:rPr>
            </w:pPr>
            <w:r>
              <w:rPr>
                <w:rFonts w:ascii="Times New Roman" w:hAnsi="Times New Roman"/>
                <w:color w:val="000000"/>
                <w:sz w:val="20"/>
                <w:szCs w:val="20"/>
              </w:rPr>
              <w:t>150,00</w:t>
            </w:r>
          </w:p>
        </w:tc>
        <w:tc>
          <w:tcPr>
            <w:tcW w:w="1222" w:type="dxa"/>
            <w:tcBorders>
              <w:top w:val="single" w:sz="8" w:space="0" w:color="auto"/>
            </w:tcBorders>
            <w:shd w:val="clear" w:color="auto" w:fill="auto"/>
            <w:vAlign w:val="center"/>
          </w:tcPr>
          <w:p w:rsidR="00AD1766" w:rsidRPr="00751EEE" w:rsidRDefault="00AD1766" w:rsidP="00AB6116">
            <w:pPr>
              <w:spacing w:after="0" w:line="240" w:lineRule="auto"/>
              <w:jc w:val="center"/>
              <w:rPr>
                <w:rFonts w:ascii="Times New Roman" w:hAnsi="Times New Roman"/>
                <w:color w:val="000000"/>
                <w:sz w:val="20"/>
                <w:szCs w:val="20"/>
              </w:rPr>
            </w:pPr>
            <w:r>
              <w:rPr>
                <w:rFonts w:ascii="Times New Roman" w:hAnsi="Times New Roman"/>
                <w:color w:val="000000"/>
                <w:sz w:val="20"/>
                <w:szCs w:val="20"/>
              </w:rPr>
              <w:t>600</w:t>
            </w:r>
            <w:r w:rsidRPr="00751EEE">
              <w:rPr>
                <w:rFonts w:ascii="Times New Roman" w:hAnsi="Times New Roman"/>
                <w:color w:val="000000"/>
                <w:sz w:val="20"/>
                <w:szCs w:val="20"/>
              </w:rPr>
              <w:t>,00</w:t>
            </w:r>
          </w:p>
        </w:tc>
        <w:tc>
          <w:tcPr>
            <w:tcW w:w="1015" w:type="dxa"/>
            <w:tcBorders>
              <w:top w:val="single" w:sz="8" w:space="0" w:color="auto"/>
            </w:tcBorders>
            <w:shd w:val="clear" w:color="auto" w:fill="auto"/>
            <w:vAlign w:val="center"/>
          </w:tcPr>
          <w:p w:rsidR="00AD1766" w:rsidRPr="00B54F92" w:rsidRDefault="00B54F92" w:rsidP="00AB6116">
            <w:pPr>
              <w:spacing w:after="0"/>
              <w:jc w:val="center"/>
              <w:rPr>
                <w:rFonts w:ascii="Times New Roman" w:hAnsi="Times New Roman"/>
                <w:color w:val="000000"/>
                <w:sz w:val="20"/>
                <w:szCs w:val="20"/>
              </w:rPr>
            </w:pPr>
            <w:r w:rsidRPr="00B54F92">
              <w:rPr>
                <w:rFonts w:ascii="Times New Roman" w:hAnsi="Times New Roman"/>
                <w:color w:val="000000"/>
                <w:sz w:val="20"/>
                <w:szCs w:val="20"/>
              </w:rPr>
              <w:t>4800,00</w:t>
            </w:r>
          </w:p>
        </w:tc>
        <w:tc>
          <w:tcPr>
            <w:tcW w:w="1975" w:type="dxa"/>
            <w:tcBorders>
              <w:top w:val="single" w:sz="8" w:space="0" w:color="auto"/>
            </w:tcBorders>
            <w:shd w:val="clear" w:color="auto" w:fill="auto"/>
            <w:vAlign w:val="center"/>
          </w:tcPr>
          <w:p w:rsidR="00AD1766" w:rsidRPr="00751EEE" w:rsidRDefault="00AD1766" w:rsidP="00751EEE">
            <w:pPr>
              <w:widowControl w:val="0"/>
              <w:suppressAutoHyphens/>
              <w:spacing w:after="0" w:line="240" w:lineRule="auto"/>
              <w:jc w:val="center"/>
              <w:rPr>
                <w:rFonts w:ascii="Times New Roman" w:eastAsia="Lucida Sans Unicode" w:hAnsi="Times New Roman"/>
                <w:bCs/>
                <w:iCs/>
                <w:kern w:val="1"/>
                <w:sz w:val="20"/>
                <w:szCs w:val="20"/>
              </w:rPr>
            </w:pPr>
          </w:p>
        </w:tc>
      </w:tr>
      <w:tr w:rsidR="00AD1766" w:rsidRPr="00766B00" w:rsidTr="00494275">
        <w:trPr>
          <w:trHeight w:val="407"/>
          <w:jc w:val="center"/>
        </w:trPr>
        <w:tc>
          <w:tcPr>
            <w:tcW w:w="9879" w:type="dxa"/>
            <w:gridSpan w:val="9"/>
            <w:tcBorders>
              <w:top w:val="single" w:sz="8" w:space="0" w:color="auto"/>
              <w:bottom w:val="single" w:sz="4" w:space="0" w:color="auto"/>
            </w:tcBorders>
            <w:shd w:val="clear" w:color="auto" w:fill="auto"/>
            <w:vAlign w:val="center"/>
          </w:tcPr>
          <w:p w:rsidR="00AD1766" w:rsidRPr="00766B00" w:rsidRDefault="00AD1766" w:rsidP="00ED6E9D">
            <w:pPr>
              <w:widowControl w:val="0"/>
              <w:suppressAutoHyphens/>
              <w:spacing w:after="0" w:line="240" w:lineRule="auto"/>
              <w:jc w:val="right"/>
              <w:rPr>
                <w:rFonts w:ascii="Times New Roman" w:eastAsia="Lucida Sans Unicode" w:hAnsi="Times New Roman"/>
                <w:b/>
                <w:kern w:val="1"/>
                <w:sz w:val="20"/>
                <w:szCs w:val="20"/>
              </w:rPr>
            </w:pPr>
            <w:r w:rsidRPr="00766B00">
              <w:rPr>
                <w:rFonts w:ascii="Times New Roman" w:eastAsia="Lucida Sans Unicode" w:hAnsi="Times New Roman"/>
                <w:b/>
                <w:kern w:val="1"/>
                <w:sz w:val="20"/>
                <w:szCs w:val="20"/>
              </w:rPr>
              <w:t>ИТОГО:</w:t>
            </w:r>
          </w:p>
        </w:tc>
        <w:tc>
          <w:tcPr>
            <w:tcW w:w="1036" w:type="dxa"/>
            <w:tcBorders>
              <w:top w:val="single" w:sz="8" w:space="0" w:color="auto"/>
              <w:bottom w:val="single" w:sz="4" w:space="0" w:color="auto"/>
            </w:tcBorders>
            <w:shd w:val="clear" w:color="auto" w:fill="D9D9D9" w:themeFill="background1" w:themeFillShade="D9"/>
            <w:vAlign w:val="center"/>
          </w:tcPr>
          <w:p w:rsidR="00AD1766" w:rsidRPr="00E03F9B" w:rsidRDefault="00AD1766" w:rsidP="00ED6E9D">
            <w:pPr>
              <w:widowControl w:val="0"/>
              <w:suppressAutoHyphens/>
              <w:spacing w:after="0" w:line="240" w:lineRule="auto"/>
              <w:jc w:val="center"/>
              <w:rPr>
                <w:rFonts w:ascii="Times New Roman" w:eastAsia="Lucida Sans Unicode" w:hAnsi="Times New Roman"/>
                <w:kern w:val="1"/>
                <w:sz w:val="20"/>
                <w:szCs w:val="20"/>
                <w:lang w:val="en-US"/>
              </w:rPr>
            </w:pPr>
          </w:p>
        </w:tc>
        <w:tc>
          <w:tcPr>
            <w:tcW w:w="1082" w:type="dxa"/>
            <w:tcBorders>
              <w:top w:val="single" w:sz="8" w:space="0" w:color="auto"/>
              <w:bottom w:val="single" w:sz="4" w:space="0" w:color="auto"/>
            </w:tcBorders>
            <w:shd w:val="clear" w:color="auto" w:fill="D9D9D9" w:themeFill="background1" w:themeFillShade="D9"/>
            <w:vAlign w:val="center"/>
          </w:tcPr>
          <w:p w:rsidR="00AD1766" w:rsidRPr="00766B00" w:rsidRDefault="00AD1766" w:rsidP="00ED6E9D">
            <w:pPr>
              <w:widowControl w:val="0"/>
              <w:suppressAutoHyphens/>
              <w:spacing w:after="0" w:line="240" w:lineRule="auto"/>
              <w:jc w:val="center"/>
              <w:rPr>
                <w:rFonts w:ascii="Times New Roman" w:eastAsia="Lucida Sans Unicode" w:hAnsi="Times New Roman"/>
                <w:bCs/>
                <w:iCs/>
                <w:kern w:val="1"/>
                <w:sz w:val="20"/>
                <w:szCs w:val="20"/>
              </w:rPr>
            </w:pPr>
          </w:p>
        </w:tc>
        <w:tc>
          <w:tcPr>
            <w:tcW w:w="1222" w:type="dxa"/>
            <w:tcBorders>
              <w:top w:val="single" w:sz="8" w:space="0" w:color="auto"/>
              <w:bottom w:val="single" w:sz="4" w:space="0" w:color="auto"/>
            </w:tcBorders>
            <w:vAlign w:val="center"/>
          </w:tcPr>
          <w:p w:rsidR="00AD1766" w:rsidRPr="00766B00" w:rsidRDefault="00AD1766" w:rsidP="00ED6E9D">
            <w:pPr>
              <w:widowControl w:val="0"/>
              <w:suppressAutoHyphens/>
              <w:spacing w:after="0" w:line="240" w:lineRule="auto"/>
              <w:rPr>
                <w:rFonts w:ascii="Times New Roman" w:eastAsia="Lucida Sans Unicode" w:hAnsi="Times New Roman"/>
                <w:b/>
                <w:kern w:val="1"/>
                <w:sz w:val="20"/>
                <w:szCs w:val="20"/>
              </w:rPr>
            </w:pPr>
            <w:r w:rsidRPr="00766B00">
              <w:rPr>
                <w:rFonts w:ascii="Times New Roman" w:eastAsia="Lucida Sans Unicode" w:hAnsi="Times New Roman"/>
                <w:b/>
                <w:kern w:val="1"/>
                <w:sz w:val="20"/>
                <w:szCs w:val="20"/>
              </w:rPr>
              <w:t>ИТОГО:</w:t>
            </w:r>
          </w:p>
        </w:tc>
        <w:tc>
          <w:tcPr>
            <w:tcW w:w="1015" w:type="dxa"/>
            <w:tcBorders>
              <w:top w:val="single" w:sz="8" w:space="0" w:color="auto"/>
              <w:bottom w:val="single" w:sz="4" w:space="0" w:color="auto"/>
            </w:tcBorders>
            <w:shd w:val="clear" w:color="auto" w:fill="D9D9D9" w:themeFill="background1" w:themeFillShade="D9"/>
            <w:vAlign w:val="center"/>
          </w:tcPr>
          <w:p w:rsidR="00AD1766" w:rsidRPr="0034774A" w:rsidRDefault="00AD1766" w:rsidP="00ED6E9D">
            <w:pPr>
              <w:widowControl w:val="0"/>
              <w:suppressAutoHyphens/>
              <w:spacing w:after="0" w:line="240" w:lineRule="auto"/>
              <w:jc w:val="center"/>
              <w:rPr>
                <w:rFonts w:ascii="Times New Roman" w:eastAsia="Lucida Sans Unicode" w:hAnsi="Times New Roman"/>
                <w:bCs/>
                <w:iCs/>
                <w:kern w:val="1"/>
                <w:sz w:val="20"/>
                <w:szCs w:val="20"/>
                <w:highlight w:val="lightGray"/>
              </w:rPr>
            </w:pPr>
          </w:p>
        </w:tc>
        <w:tc>
          <w:tcPr>
            <w:tcW w:w="1975" w:type="dxa"/>
            <w:tcBorders>
              <w:top w:val="single" w:sz="8" w:space="0" w:color="auto"/>
              <w:bottom w:val="single" w:sz="4" w:space="0" w:color="auto"/>
            </w:tcBorders>
            <w:shd w:val="clear" w:color="auto" w:fill="D9D9D9" w:themeFill="background1" w:themeFillShade="D9"/>
            <w:vAlign w:val="center"/>
          </w:tcPr>
          <w:p w:rsidR="00AD1766" w:rsidRPr="0034774A" w:rsidRDefault="00AD1766" w:rsidP="00ED6E9D">
            <w:pPr>
              <w:widowControl w:val="0"/>
              <w:suppressAutoHyphens/>
              <w:spacing w:after="0" w:line="240" w:lineRule="auto"/>
              <w:jc w:val="center"/>
              <w:rPr>
                <w:rFonts w:ascii="Times New Roman" w:eastAsia="Lucida Sans Unicode" w:hAnsi="Times New Roman"/>
                <w:bCs/>
                <w:iCs/>
                <w:kern w:val="1"/>
                <w:sz w:val="20"/>
                <w:szCs w:val="20"/>
                <w:highlight w:val="lightGray"/>
              </w:rPr>
            </w:pPr>
          </w:p>
        </w:tc>
      </w:tr>
      <w:tr w:rsidR="00AD1766" w:rsidRPr="00DE13D4" w:rsidTr="00F942CA">
        <w:trPr>
          <w:trHeight w:val="391"/>
          <w:jc w:val="center"/>
        </w:trPr>
        <w:tc>
          <w:tcPr>
            <w:tcW w:w="8843" w:type="dxa"/>
            <w:gridSpan w:val="6"/>
            <w:tcBorders>
              <w:top w:val="single" w:sz="4" w:space="0" w:color="auto"/>
              <w:left w:val="nil"/>
              <w:bottom w:val="nil"/>
              <w:right w:val="nil"/>
            </w:tcBorders>
            <w:shd w:val="clear" w:color="auto" w:fill="auto"/>
            <w:vAlign w:val="center"/>
          </w:tcPr>
          <w:p w:rsidR="00AD1766" w:rsidRDefault="00AD1766" w:rsidP="00F26716">
            <w:pPr>
              <w:widowControl w:val="0"/>
              <w:suppressAutoHyphens/>
              <w:spacing w:after="0" w:line="240" w:lineRule="auto"/>
              <w:rPr>
                <w:rFonts w:ascii="Times New Roman" w:eastAsia="Lucida Sans Unicode" w:hAnsi="Times New Roman"/>
                <w:kern w:val="1"/>
              </w:rPr>
            </w:pPr>
          </w:p>
          <w:p w:rsidR="00AD1766" w:rsidRDefault="00AD1766" w:rsidP="00F26716">
            <w:pPr>
              <w:widowControl w:val="0"/>
              <w:suppressAutoHyphens/>
              <w:spacing w:after="0" w:line="240" w:lineRule="auto"/>
              <w:rPr>
                <w:rFonts w:ascii="Times New Roman" w:eastAsia="Lucida Sans Unicode" w:hAnsi="Times New Roman"/>
                <w:kern w:val="1"/>
              </w:rPr>
            </w:pPr>
            <w:r w:rsidRPr="00874C9F">
              <w:rPr>
                <w:rFonts w:ascii="Times New Roman" w:eastAsia="Lucida Sans Unicode" w:hAnsi="Times New Roman"/>
                <w:kern w:val="1"/>
              </w:rPr>
              <w:t>Исполнитель:</w:t>
            </w:r>
          </w:p>
          <w:p w:rsidR="00AD1766" w:rsidRDefault="00AD1766" w:rsidP="00F26716">
            <w:pPr>
              <w:widowControl w:val="0"/>
              <w:suppressAutoHyphens/>
              <w:spacing w:after="0" w:line="240" w:lineRule="auto"/>
              <w:rPr>
                <w:rFonts w:ascii="Times New Roman" w:eastAsia="Lucida Sans Unicode" w:hAnsi="Times New Roman"/>
                <w:b/>
                <w:kern w:val="1"/>
              </w:rPr>
            </w:pPr>
            <w:r w:rsidRPr="00874C9F">
              <w:rPr>
                <w:rFonts w:ascii="Times New Roman" w:eastAsia="Lucida Sans Unicode" w:hAnsi="Times New Roman"/>
                <w:b/>
                <w:kern w:val="1"/>
              </w:rPr>
              <w:t xml:space="preserve">муниципальное дошкольное образовательное учреждение </w:t>
            </w:r>
          </w:p>
          <w:p w:rsidR="00AD1766" w:rsidRPr="0061273E" w:rsidRDefault="00AD1766" w:rsidP="00F26716">
            <w:pPr>
              <w:widowControl w:val="0"/>
              <w:suppressAutoHyphens/>
              <w:spacing w:after="0" w:line="240" w:lineRule="auto"/>
              <w:rPr>
                <w:rFonts w:ascii="Times New Roman" w:eastAsia="Lucida Sans Unicode" w:hAnsi="Times New Roman"/>
                <w:b/>
                <w:kern w:val="1"/>
              </w:rPr>
            </w:pPr>
            <w:r>
              <w:rPr>
                <w:rFonts w:ascii="Times New Roman" w:eastAsia="Lucida Sans Unicode" w:hAnsi="Times New Roman"/>
                <w:b/>
                <w:kern w:val="1"/>
              </w:rPr>
              <w:t>«Д</w:t>
            </w:r>
            <w:r w:rsidRPr="00874C9F">
              <w:rPr>
                <w:rFonts w:ascii="Times New Roman" w:eastAsia="Lucida Sans Unicode" w:hAnsi="Times New Roman"/>
                <w:b/>
                <w:kern w:val="1"/>
              </w:rPr>
              <w:t xml:space="preserve">етский сад № </w:t>
            </w:r>
            <w:r>
              <w:rPr>
                <w:rFonts w:ascii="Times New Roman" w:eastAsia="Lucida Sans Unicode" w:hAnsi="Times New Roman"/>
                <w:b/>
                <w:kern w:val="1"/>
              </w:rPr>
              <w:t xml:space="preserve">279 Красноармейского района </w:t>
            </w:r>
            <w:r w:rsidRPr="00874C9F">
              <w:rPr>
                <w:rFonts w:ascii="Times New Roman" w:eastAsia="Lucida Sans Unicode" w:hAnsi="Times New Roman"/>
                <w:b/>
                <w:kern w:val="1"/>
              </w:rPr>
              <w:t>Волгограда</w:t>
            </w:r>
            <w:r>
              <w:rPr>
                <w:rFonts w:ascii="Times New Roman" w:eastAsia="Lucida Sans Unicode" w:hAnsi="Times New Roman"/>
                <w:b/>
                <w:kern w:val="1"/>
              </w:rPr>
              <w:t>»</w:t>
            </w:r>
          </w:p>
          <w:p w:rsidR="00AD1766" w:rsidRDefault="00AD1766" w:rsidP="008E28E5">
            <w:pPr>
              <w:widowControl w:val="0"/>
              <w:suppressAutoHyphens/>
              <w:spacing w:after="0" w:line="240" w:lineRule="auto"/>
              <w:rPr>
                <w:rFonts w:ascii="Times New Roman" w:eastAsia="Lucida Sans Unicode" w:hAnsi="Times New Roman"/>
                <w:b/>
                <w:kern w:val="1"/>
              </w:rPr>
            </w:pPr>
            <w:r w:rsidRPr="00874C9F">
              <w:rPr>
                <w:rFonts w:ascii="Times New Roman" w:eastAsia="Lucida Sans Unicode" w:hAnsi="Times New Roman"/>
                <w:kern w:val="1"/>
              </w:rPr>
              <w:t>Заведующий___</w:t>
            </w:r>
            <w:r>
              <w:rPr>
                <w:rFonts w:ascii="Times New Roman" w:eastAsia="Lucida Sans Unicode" w:hAnsi="Times New Roman"/>
                <w:kern w:val="1"/>
              </w:rPr>
              <w:t>____________________Н.Б. Попова</w:t>
            </w:r>
          </w:p>
        </w:tc>
        <w:tc>
          <w:tcPr>
            <w:tcW w:w="999" w:type="dxa"/>
            <w:gridSpan w:val="2"/>
            <w:tcBorders>
              <w:top w:val="single" w:sz="4" w:space="0" w:color="auto"/>
              <w:left w:val="nil"/>
              <w:bottom w:val="nil"/>
              <w:right w:val="nil"/>
            </w:tcBorders>
            <w:shd w:val="clear" w:color="auto" w:fill="auto"/>
            <w:vAlign w:val="center"/>
          </w:tcPr>
          <w:p w:rsidR="00AD1766" w:rsidRDefault="00AD1766" w:rsidP="00F26716">
            <w:pPr>
              <w:widowControl w:val="0"/>
              <w:suppressAutoHyphens/>
              <w:spacing w:after="0" w:line="240" w:lineRule="auto"/>
              <w:rPr>
                <w:rFonts w:ascii="Times New Roman" w:eastAsia="Lucida Sans Unicode" w:hAnsi="Times New Roman"/>
                <w:b/>
                <w:kern w:val="1"/>
              </w:rPr>
            </w:pPr>
          </w:p>
        </w:tc>
        <w:tc>
          <w:tcPr>
            <w:tcW w:w="6367" w:type="dxa"/>
            <w:gridSpan w:val="6"/>
            <w:tcBorders>
              <w:top w:val="single" w:sz="4" w:space="0" w:color="auto"/>
              <w:left w:val="nil"/>
              <w:bottom w:val="nil"/>
              <w:right w:val="nil"/>
            </w:tcBorders>
            <w:shd w:val="clear" w:color="auto" w:fill="auto"/>
            <w:vAlign w:val="center"/>
          </w:tcPr>
          <w:p w:rsidR="00AD1766" w:rsidRPr="00E250B9" w:rsidRDefault="00AD1766" w:rsidP="00F26716">
            <w:pPr>
              <w:widowControl w:val="0"/>
              <w:suppressAutoHyphens/>
              <w:spacing w:after="0" w:line="240" w:lineRule="auto"/>
              <w:rPr>
                <w:rFonts w:ascii="Times New Roman" w:eastAsia="Lucida Sans Unicode" w:hAnsi="Times New Roman"/>
                <w:kern w:val="1"/>
              </w:rPr>
            </w:pPr>
          </w:p>
          <w:p w:rsidR="00AD1766" w:rsidRDefault="00AD1766" w:rsidP="00F26716">
            <w:pPr>
              <w:widowControl w:val="0"/>
              <w:suppressAutoHyphens/>
              <w:spacing w:after="0" w:line="240" w:lineRule="auto"/>
              <w:rPr>
                <w:rFonts w:ascii="Times New Roman" w:eastAsia="Lucida Sans Unicode" w:hAnsi="Times New Roman"/>
                <w:kern w:val="1"/>
              </w:rPr>
            </w:pPr>
            <w:r>
              <w:rPr>
                <w:rFonts w:ascii="Times New Roman" w:eastAsia="Lucida Sans Unicode" w:hAnsi="Times New Roman"/>
                <w:kern w:val="1"/>
              </w:rPr>
              <w:t>Заказчик:</w:t>
            </w:r>
          </w:p>
          <w:p w:rsidR="00AD1766" w:rsidRDefault="00AD1766" w:rsidP="00F26716">
            <w:pPr>
              <w:widowControl w:val="0"/>
              <w:suppressAutoHyphens/>
              <w:spacing w:after="0" w:line="240" w:lineRule="auto"/>
              <w:rPr>
                <w:rFonts w:ascii="Times New Roman" w:eastAsia="Lucida Sans Unicode" w:hAnsi="Times New Roman"/>
                <w:b/>
                <w:kern w:val="1"/>
              </w:rPr>
            </w:pPr>
            <w:r w:rsidRPr="00874C9F">
              <w:rPr>
                <w:rFonts w:ascii="Times New Roman" w:eastAsia="Lucida Sans Unicode" w:hAnsi="Times New Roman"/>
                <w:b/>
                <w:kern w:val="1"/>
              </w:rPr>
              <w:t>Родитель  (законный представитель) ребенка</w:t>
            </w:r>
          </w:p>
          <w:p w:rsidR="00AD1766" w:rsidRDefault="00AD1766" w:rsidP="00F26716">
            <w:pPr>
              <w:widowControl w:val="0"/>
              <w:suppressAutoHyphens/>
              <w:spacing w:after="0" w:line="240" w:lineRule="auto"/>
              <w:rPr>
                <w:rFonts w:ascii="Times New Roman" w:eastAsia="Lucida Sans Unicode" w:hAnsi="Times New Roman"/>
                <w:bCs/>
                <w:iCs/>
                <w:kern w:val="1"/>
              </w:rPr>
            </w:pPr>
            <w:r>
              <w:rPr>
                <w:rFonts w:ascii="Times New Roman" w:eastAsia="Lucida Sans Unicode" w:hAnsi="Times New Roman"/>
                <w:bCs/>
                <w:iCs/>
                <w:kern w:val="1"/>
              </w:rPr>
              <w:t>__________________/________________________________</w:t>
            </w:r>
          </w:p>
          <w:p w:rsidR="00AD1766" w:rsidRPr="003377CB" w:rsidRDefault="00AD1766" w:rsidP="003377CB">
            <w:pPr>
              <w:widowControl w:val="0"/>
              <w:suppressAutoHyphens/>
              <w:spacing w:after="0" w:line="240" w:lineRule="auto"/>
              <w:rPr>
                <w:rFonts w:ascii="Times New Roman" w:eastAsia="Lucida Sans Unicode" w:hAnsi="Times New Roman"/>
                <w:bCs/>
                <w:iCs/>
                <w:kern w:val="1"/>
                <w:sz w:val="18"/>
                <w:szCs w:val="18"/>
              </w:rPr>
            </w:pPr>
            <w:r>
              <w:rPr>
                <w:rFonts w:ascii="Times New Roman" w:eastAsia="Lucida Sans Unicode" w:hAnsi="Times New Roman"/>
                <w:bCs/>
                <w:iCs/>
                <w:kern w:val="1"/>
                <w:sz w:val="18"/>
                <w:szCs w:val="18"/>
              </w:rPr>
              <w:t xml:space="preserve">                          п</w:t>
            </w:r>
            <w:r w:rsidRPr="003377CB">
              <w:rPr>
                <w:rFonts w:ascii="Times New Roman" w:eastAsia="Lucida Sans Unicode" w:hAnsi="Times New Roman"/>
                <w:bCs/>
                <w:iCs/>
                <w:kern w:val="1"/>
                <w:sz w:val="18"/>
                <w:szCs w:val="18"/>
              </w:rPr>
              <w:t>одпись/расшифровка</w:t>
            </w:r>
          </w:p>
        </w:tc>
      </w:tr>
    </w:tbl>
    <w:p w:rsidR="00EE77C5" w:rsidRDefault="00EE77C5" w:rsidP="00DE13D4">
      <w:pPr>
        <w:widowControl w:val="0"/>
        <w:suppressAutoHyphens/>
        <w:spacing w:after="0" w:line="240" w:lineRule="auto"/>
        <w:rPr>
          <w:rFonts w:ascii="Times New Roman" w:eastAsia="Lucida Sans Unicode" w:hAnsi="Times New Roman"/>
          <w:kern w:val="1"/>
        </w:rPr>
        <w:sectPr w:rsidR="00EE77C5" w:rsidSect="00D86F84">
          <w:pgSz w:w="16838" w:h="11906" w:orient="landscape"/>
          <w:pgMar w:top="568" w:right="426" w:bottom="142" w:left="284" w:header="708" w:footer="708" w:gutter="0"/>
          <w:cols w:space="708"/>
          <w:rtlGutter/>
          <w:docGrid w:linePitch="360"/>
        </w:sectPr>
      </w:pPr>
    </w:p>
    <w:p w:rsidR="006C53A2" w:rsidRPr="00327D01" w:rsidRDefault="006C53A2" w:rsidP="002E3DD5">
      <w:pPr>
        <w:widowControl w:val="0"/>
        <w:suppressAutoHyphens/>
        <w:spacing w:after="0" w:line="240" w:lineRule="auto"/>
        <w:rPr>
          <w:rFonts w:ascii="Times New Roman" w:eastAsia="Lucida Sans Unicode" w:hAnsi="Times New Roman"/>
          <w:kern w:val="1"/>
          <w:sz w:val="2"/>
          <w:szCs w:val="2"/>
        </w:rPr>
      </w:pPr>
    </w:p>
    <w:sectPr w:rsidR="006C53A2" w:rsidRPr="00327D01" w:rsidSect="006C53A2">
      <w:pgSz w:w="11906" w:h="16838"/>
      <w:pgMar w:top="425" w:right="709" w:bottom="284"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3768" w:rsidRDefault="00B33768" w:rsidP="00155AEC">
      <w:pPr>
        <w:spacing w:after="0" w:line="240" w:lineRule="auto"/>
      </w:pPr>
      <w:r>
        <w:separator/>
      </w:r>
    </w:p>
  </w:endnote>
  <w:endnote w:type="continuationSeparator" w:id="1">
    <w:p w:rsidR="00B33768" w:rsidRDefault="00B33768" w:rsidP="00155AE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tarSymbol">
    <w:altName w:val="Arial Unicode MS"/>
    <w:charset w:val="80"/>
    <w:family w:val="auto"/>
    <w:pitch w:val="default"/>
    <w:sig w:usb0="00000000" w:usb1="00000000" w:usb2="00000000" w:usb3="00000000" w:csb0="00000000"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BatangChe">
    <w:altName w:val="Arial Unicode MS"/>
    <w:charset w:val="81"/>
    <w:family w:val="modern"/>
    <w:pitch w:val="fixed"/>
    <w:sig w:usb0="00000000" w:usb1="69D77CFB" w:usb2="00000030" w:usb3="00000000" w:csb0="0008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3768" w:rsidRDefault="00B33768" w:rsidP="00155AEC">
      <w:pPr>
        <w:spacing w:after="0" w:line="240" w:lineRule="auto"/>
      </w:pPr>
      <w:r>
        <w:separator/>
      </w:r>
    </w:p>
  </w:footnote>
  <w:footnote w:type="continuationSeparator" w:id="1">
    <w:p w:rsidR="00B33768" w:rsidRDefault="00B33768" w:rsidP="00155AE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0000003"/>
    <w:name w:val="WW8Num1"/>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1">
    <w:nsid w:val="00000004"/>
    <w:multiLevelType w:val="multilevel"/>
    <w:tmpl w:val="00000004"/>
    <w:name w:val="WW8Num9"/>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0000005"/>
    <w:multiLevelType w:val="multilevel"/>
    <w:tmpl w:val="00000005"/>
    <w:name w:val="WW8Num11"/>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3">
    <w:nsid w:val="00000006"/>
    <w:multiLevelType w:val="multilevel"/>
    <w:tmpl w:val="00000006"/>
    <w:name w:val="WW8Num3"/>
    <w:lvl w:ilvl="0">
      <w:start w:val="1"/>
      <w:numFmt w:val="bullet"/>
      <w:lvlText w:val=""/>
      <w:lvlJc w:val="left"/>
      <w:pPr>
        <w:tabs>
          <w:tab w:val="num" w:pos="720"/>
        </w:tabs>
        <w:ind w:left="720" w:hanging="360"/>
      </w:pPr>
      <w:rPr>
        <w:rFonts w:ascii="Wingdings" w:hAnsi="Wingdings"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Wingdings" w:hAnsi="Wingdings"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Wingdings" w:hAnsi="Wingdings"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4">
    <w:nsid w:val="04975299"/>
    <w:multiLevelType w:val="hybridMultilevel"/>
    <w:tmpl w:val="C9A0953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06A35673"/>
    <w:multiLevelType w:val="hybridMultilevel"/>
    <w:tmpl w:val="BDCE2F4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098D2146"/>
    <w:multiLevelType w:val="hybridMultilevel"/>
    <w:tmpl w:val="BF28DA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DD54B8E"/>
    <w:multiLevelType w:val="hybridMultilevel"/>
    <w:tmpl w:val="464645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1157D65"/>
    <w:multiLevelType w:val="multilevel"/>
    <w:tmpl w:val="9FB0C852"/>
    <w:lvl w:ilvl="0">
      <w:start w:val="1"/>
      <w:numFmt w:val="decimal"/>
      <w:lvlText w:val="%1."/>
      <w:lvlJc w:val="left"/>
      <w:pPr>
        <w:ind w:left="720" w:hanging="360"/>
      </w:pPr>
      <w:rPr>
        <w:rFonts w:cs="Times New Roman" w:hint="default"/>
      </w:rPr>
    </w:lvl>
    <w:lvl w:ilvl="1">
      <w:start w:val="26"/>
      <w:numFmt w:val="decimal"/>
      <w:isLgl/>
      <w:lvlText w:val="%1.%2."/>
      <w:lvlJc w:val="left"/>
      <w:pPr>
        <w:ind w:left="975" w:hanging="615"/>
      </w:pPr>
      <w:rPr>
        <w:rFonts w:cs="Times New Roman" w:hint="default"/>
        <w:i w:val="0"/>
      </w:rPr>
    </w:lvl>
    <w:lvl w:ilvl="2">
      <w:start w:val="1"/>
      <w:numFmt w:val="decimal"/>
      <w:isLgl/>
      <w:lvlText w:val="%1.%2.%3."/>
      <w:lvlJc w:val="left"/>
      <w:pPr>
        <w:ind w:left="1080" w:hanging="720"/>
      </w:pPr>
      <w:rPr>
        <w:rFonts w:cs="Times New Roman" w:hint="default"/>
        <w:i w:val="0"/>
      </w:rPr>
    </w:lvl>
    <w:lvl w:ilvl="3">
      <w:start w:val="1"/>
      <w:numFmt w:val="decimal"/>
      <w:isLgl/>
      <w:lvlText w:val="%1.%2.%3.%4."/>
      <w:lvlJc w:val="left"/>
      <w:pPr>
        <w:ind w:left="1080" w:hanging="720"/>
      </w:pPr>
      <w:rPr>
        <w:rFonts w:cs="Times New Roman" w:hint="default"/>
        <w:i w:val="0"/>
      </w:rPr>
    </w:lvl>
    <w:lvl w:ilvl="4">
      <w:start w:val="1"/>
      <w:numFmt w:val="decimal"/>
      <w:isLgl/>
      <w:lvlText w:val="%1.%2.%3.%4.%5."/>
      <w:lvlJc w:val="left"/>
      <w:pPr>
        <w:ind w:left="1440" w:hanging="1080"/>
      </w:pPr>
      <w:rPr>
        <w:rFonts w:cs="Times New Roman" w:hint="default"/>
        <w:i w:val="0"/>
      </w:rPr>
    </w:lvl>
    <w:lvl w:ilvl="5">
      <w:start w:val="1"/>
      <w:numFmt w:val="decimal"/>
      <w:isLgl/>
      <w:lvlText w:val="%1.%2.%3.%4.%5.%6."/>
      <w:lvlJc w:val="left"/>
      <w:pPr>
        <w:ind w:left="1440" w:hanging="1080"/>
      </w:pPr>
      <w:rPr>
        <w:rFonts w:cs="Times New Roman" w:hint="default"/>
        <w:i w:val="0"/>
      </w:rPr>
    </w:lvl>
    <w:lvl w:ilvl="6">
      <w:start w:val="1"/>
      <w:numFmt w:val="decimal"/>
      <w:isLgl/>
      <w:lvlText w:val="%1.%2.%3.%4.%5.%6.%7."/>
      <w:lvlJc w:val="left"/>
      <w:pPr>
        <w:ind w:left="1800" w:hanging="1440"/>
      </w:pPr>
      <w:rPr>
        <w:rFonts w:cs="Times New Roman" w:hint="default"/>
        <w:i w:val="0"/>
      </w:rPr>
    </w:lvl>
    <w:lvl w:ilvl="7">
      <w:start w:val="1"/>
      <w:numFmt w:val="decimal"/>
      <w:isLgl/>
      <w:lvlText w:val="%1.%2.%3.%4.%5.%6.%7.%8."/>
      <w:lvlJc w:val="left"/>
      <w:pPr>
        <w:ind w:left="1800" w:hanging="1440"/>
      </w:pPr>
      <w:rPr>
        <w:rFonts w:cs="Times New Roman" w:hint="default"/>
        <w:i w:val="0"/>
      </w:rPr>
    </w:lvl>
    <w:lvl w:ilvl="8">
      <w:start w:val="1"/>
      <w:numFmt w:val="decimal"/>
      <w:isLgl/>
      <w:lvlText w:val="%1.%2.%3.%4.%5.%6.%7.%8.%9."/>
      <w:lvlJc w:val="left"/>
      <w:pPr>
        <w:ind w:left="2160" w:hanging="1800"/>
      </w:pPr>
      <w:rPr>
        <w:rFonts w:cs="Times New Roman" w:hint="default"/>
        <w:i w:val="0"/>
      </w:rPr>
    </w:lvl>
  </w:abstractNum>
  <w:abstractNum w:abstractNumId="9">
    <w:nsid w:val="18FA70BC"/>
    <w:multiLevelType w:val="hybridMultilevel"/>
    <w:tmpl w:val="4B4ABCE2"/>
    <w:lvl w:ilvl="0" w:tplc="0419000F">
      <w:start w:val="8"/>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FA820C6"/>
    <w:multiLevelType w:val="hybridMultilevel"/>
    <w:tmpl w:val="2EF016F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nsid w:val="24627EC2"/>
    <w:multiLevelType w:val="multilevel"/>
    <w:tmpl w:val="51660DB8"/>
    <w:lvl w:ilvl="0">
      <w:start w:val="1"/>
      <w:numFmt w:val="decimal"/>
      <w:lvlText w:val="%1."/>
      <w:lvlJc w:val="left"/>
      <w:pPr>
        <w:ind w:left="720" w:hanging="360"/>
      </w:pPr>
      <w:rPr>
        <w:rFonts w:cs="Times New Roman"/>
      </w:rPr>
    </w:lvl>
    <w:lvl w:ilvl="1">
      <w:start w:val="3"/>
      <w:numFmt w:val="decimal"/>
      <w:isLgl/>
      <w:lvlText w:val="%1.%2."/>
      <w:lvlJc w:val="left"/>
      <w:pPr>
        <w:ind w:left="780" w:hanging="4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2">
    <w:nsid w:val="2BFE59EB"/>
    <w:multiLevelType w:val="hybridMultilevel"/>
    <w:tmpl w:val="C39E0898"/>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0D76D5E"/>
    <w:multiLevelType w:val="hybridMultilevel"/>
    <w:tmpl w:val="36CC7AFE"/>
    <w:lvl w:ilvl="0" w:tplc="04190001">
      <w:start w:val="1"/>
      <w:numFmt w:val="bullet"/>
      <w:lvlText w:val=""/>
      <w:lvlJc w:val="left"/>
      <w:pPr>
        <w:ind w:left="1140" w:hanging="360"/>
      </w:pPr>
      <w:rPr>
        <w:rFonts w:ascii="Symbol" w:hAnsi="Symbol"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14">
    <w:nsid w:val="32871474"/>
    <w:multiLevelType w:val="hybridMultilevel"/>
    <w:tmpl w:val="CDEC94C8"/>
    <w:lvl w:ilvl="0" w:tplc="04190001">
      <w:start w:val="1"/>
      <w:numFmt w:val="bullet"/>
      <w:lvlText w:val=""/>
      <w:lvlJc w:val="left"/>
      <w:pPr>
        <w:ind w:left="720" w:hanging="360"/>
      </w:pPr>
      <w:rPr>
        <w:rFonts w:ascii="Symbol" w:hAnsi="Symbol"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4351CE3"/>
    <w:multiLevelType w:val="hybridMultilevel"/>
    <w:tmpl w:val="1C8C819E"/>
    <w:lvl w:ilvl="0" w:tplc="BC601F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536232D"/>
    <w:multiLevelType w:val="hybridMultilevel"/>
    <w:tmpl w:val="D37615E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3AB321B2"/>
    <w:multiLevelType w:val="hybridMultilevel"/>
    <w:tmpl w:val="57528016"/>
    <w:lvl w:ilvl="0" w:tplc="0419000F">
      <w:start w:val="7"/>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C7468C9"/>
    <w:multiLevelType w:val="hybridMultilevel"/>
    <w:tmpl w:val="C0BA4664"/>
    <w:lvl w:ilvl="0" w:tplc="BC601F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F270257"/>
    <w:multiLevelType w:val="hybridMultilevel"/>
    <w:tmpl w:val="3480738E"/>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0">
    <w:nsid w:val="43E72D7F"/>
    <w:multiLevelType w:val="hybridMultilevel"/>
    <w:tmpl w:val="5A2A6692"/>
    <w:lvl w:ilvl="0" w:tplc="BC601F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7607C3F"/>
    <w:multiLevelType w:val="hybridMultilevel"/>
    <w:tmpl w:val="C82E45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B332BAE"/>
    <w:multiLevelType w:val="hybridMultilevel"/>
    <w:tmpl w:val="0208371A"/>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3">
    <w:nsid w:val="4BF07E37"/>
    <w:multiLevelType w:val="hybridMultilevel"/>
    <w:tmpl w:val="DEE0F3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0285836"/>
    <w:multiLevelType w:val="hybridMultilevel"/>
    <w:tmpl w:val="91F85D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43E1600"/>
    <w:multiLevelType w:val="hybridMultilevel"/>
    <w:tmpl w:val="0D780724"/>
    <w:lvl w:ilvl="0" w:tplc="04190001">
      <w:start w:val="1"/>
      <w:numFmt w:val="bullet"/>
      <w:lvlText w:val=""/>
      <w:lvlJc w:val="left"/>
      <w:pPr>
        <w:ind w:left="1020" w:hanging="360"/>
      </w:pPr>
      <w:rPr>
        <w:rFonts w:ascii="Symbol" w:hAnsi="Symbol" w:hint="default"/>
      </w:rPr>
    </w:lvl>
    <w:lvl w:ilvl="1" w:tplc="04190003" w:tentative="1">
      <w:start w:val="1"/>
      <w:numFmt w:val="bullet"/>
      <w:lvlText w:val="o"/>
      <w:lvlJc w:val="left"/>
      <w:pPr>
        <w:ind w:left="1740" w:hanging="360"/>
      </w:pPr>
      <w:rPr>
        <w:rFonts w:ascii="Courier New" w:hAnsi="Courier New" w:cs="Courier New" w:hint="default"/>
      </w:rPr>
    </w:lvl>
    <w:lvl w:ilvl="2" w:tplc="04190005" w:tentative="1">
      <w:start w:val="1"/>
      <w:numFmt w:val="bullet"/>
      <w:lvlText w:val=""/>
      <w:lvlJc w:val="left"/>
      <w:pPr>
        <w:ind w:left="2460" w:hanging="360"/>
      </w:pPr>
      <w:rPr>
        <w:rFonts w:ascii="Wingdings" w:hAnsi="Wingdings" w:hint="default"/>
      </w:rPr>
    </w:lvl>
    <w:lvl w:ilvl="3" w:tplc="04190001" w:tentative="1">
      <w:start w:val="1"/>
      <w:numFmt w:val="bullet"/>
      <w:lvlText w:val=""/>
      <w:lvlJc w:val="left"/>
      <w:pPr>
        <w:ind w:left="3180" w:hanging="360"/>
      </w:pPr>
      <w:rPr>
        <w:rFonts w:ascii="Symbol" w:hAnsi="Symbol" w:hint="default"/>
      </w:rPr>
    </w:lvl>
    <w:lvl w:ilvl="4" w:tplc="04190003" w:tentative="1">
      <w:start w:val="1"/>
      <w:numFmt w:val="bullet"/>
      <w:lvlText w:val="o"/>
      <w:lvlJc w:val="left"/>
      <w:pPr>
        <w:ind w:left="3900" w:hanging="360"/>
      </w:pPr>
      <w:rPr>
        <w:rFonts w:ascii="Courier New" w:hAnsi="Courier New" w:cs="Courier New" w:hint="default"/>
      </w:rPr>
    </w:lvl>
    <w:lvl w:ilvl="5" w:tplc="04190005" w:tentative="1">
      <w:start w:val="1"/>
      <w:numFmt w:val="bullet"/>
      <w:lvlText w:val=""/>
      <w:lvlJc w:val="left"/>
      <w:pPr>
        <w:ind w:left="4620" w:hanging="360"/>
      </w:pPr>
      <w:rPr>
        <w:rFonts w:ascii="Wingdings" w:hAnsi="Wingdings" w:hint="default"/>
      </w:rPr>
    </w:lvl>
    <w:lvl w:ilvl="6" w:tplc="04190001" w:tentative="1">
      <w:start w:val="1"/>
      <w:numFmt w:val="bullet"/>
      <w:lvlText w:val=""/>
      <w:lvlJc w:val="left"/>
      <w:pPr>
        <w:ind w:left="5340" w:hanging="360"/>
      </w:pPr>
      <w:rPr>
        <w:rFonts w:ascii="Symbol" w:hAnsi="Symbol" w:hint="default"/>
      </w:rPr>
    </w:lvl>
    <w:lvl w:ilvl="7" w:tplc="04190003" w:tentative="1">
      <w:start w:val="1"/>
      <w:numFmt w:val="bullet"/>
      <w:lvlText w:val="o"/>
      <w:lvlJc w:val="left"/>
      <w:pPr>
        <w:ind w:left="6060" w:hanging="360"/>
      </w:pPr>
      <w:rPr>
        <w:rFonts w:ascii="Courier New" w:hAnsi="Courier New" w:cs="Courier New" w:hint="default"/>
      </w:rPr>
    </w:lvl>
    <w:lvl w:ilvl="8" w:tplc="04190005" w:tentative="1">
      <w:start w:val="1"/>
      <w:numFmt w:val="bullet"/>
      <w:lvlText w:val=""/>
      <w:lvlJc w:val="left"/>
      <w:pPr>
        <w:ind w:left="6780" w:hanging="360"/>
      </w:pPr>
      <w:rPr>
        <w:rFonts w:ascii="Wingdings" w:hAnsi="Wingdings" w:hint="default"/>
      </w:rPr>
    </w:lvl>
  </w:abstractNum>
  <w:abstractNum w:abstractNumId="26">
    <w:nsid w:val="58F032EB"/>
    <w:multiLevelType w:val="hybridMultilevel"/>
    <w:tmpl w:val="1D965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9136641"/>
    <w:multiLevelType w:val="hybridMultilevel"/>
    <w:tmpl w:val="A3069106"/>
    <w:lvl w:ilvl="0" w:tplc="BC601F4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nsid w:val="5DB1192A"/>
    <w:multiLevelType w:val="multilevel"/>
    <w:tmpl w:val="89ECB9B6"/>
    <w:lvl w:ilvl="0">
      <w:start w:val="1"/>
      <w:numFmt w:val="decimal"/>
      <w:lvlText w:val="%1."/>
      <w:lvlJc w:val="left"/>
      <w:pPr>
        <w:ind w:left="413" w:hanging="360"/>
      </w:pPr>
      <w:rPr>
        <w:rFonts w:hint="default"/>
      </w:rPr>
    </w:lvl>
    <w:lvl w:ilvl="1">
      <w:start w:val="1"/>
      <w:numFmt w:val="decimal"/>
      <w:isLgl/>
      <w:lvlText w:val="%1.%2."/>
      <w:lvlJc w:val="left"/>
      <w:pPr>
        <w:ind w:left="773" w:hanging="720"/>
      </w:pPr>
      <w:rPr>
        <w:rFonts w:hint="default"/>
      </w:rPr>
    </w:lvl>
    <w:lvl w:ilvl="2">
      <w:start w:val="1"/>
      <w:numFmt w:val="decimal"/>
      <w:isLgl/>
      <w:lvlText w:val="%1.%2.%3."/>
      <w:lvlJc w:val="left"/>
      <w:pPr>
        <w:ind w:left="773" w:hanging="720"/>
      </w:pPr>
      <w:rPr>
        <w:rFonts w:hint="default"/>
      </w:rPr>
    </w:lvl>
    <w:lvl w:ilvl="3">
      <w:start w:val="1"/>
      <w:numFmt w:val="decimal"/>
      <w:isLgl/>
      <w:lvlText w:val="%1.%2.%3.%4."/>
      <w:lvlJc w:val="left"/>
      <w:pPr>
        <w:ind w:left="1133" w:hanging="1080"/>
      </w:pPr>
      <w:rPr>
        <w:rFonts w:hint="default"/>
      </w:rPr>
    </w:lvl>
    <w:lvl w:ilvl="4">
      <w:start w:val="1"/>
      <w:numFmt w:val="decimal"/>
      <w:isLgl/>
      <w:lvlText w:val="%1.%2.%3.%4.%5."/>
      <w:lvlJc w:val="left"/>
      <w:pPr>
        <w:ind w:left="1133" w:hanging="1080"/>
      </w:pPr>
      <w:rPr>
        <w:rFonts w:hint="default"/>
      </w:rPr>
    </w:lvl>
    <w:lvl w:ilvl="5">
      <w:start w:val="1"/>
      <w:numFmt w:val="decimal"/>
      <w:isLgl/>
      <w:lvlText w:val="%1.%2.%3.%4.%5.%6."/>
      <w:lvlJc w:val="left"/>
      <w:pPr>
        <w:ind w:left="1493" w:hanging="1440"/>
      </w:pPr>
      <w:rPr>
        <w:rFonts w:hint="default"/>
      </w:rPr>
    </w:lvl>
    <w:lvl w:ilvl="6">
      <w:start w:val="1"/>
      <w:numFmt w:val="decimal"/>
      <w:isLgl/>
      <w:lvlText w:val="%1.%2.%3.%4.%5.%6.%7."/>
      <w:lvlJc w:val="left"/>
      <w:pPr>
        <w:ind w:left="1853" w:hanging="1800"/>
      </w:pPr>
      <w:rPr>
        <w:rFonts w:hint="default"/>
      </w:rPr>
    </w:lvl>
    <w:lvl w:ilvl="7">
      <w:start w:val="1"/>
      <w:numFmt w:val="decimal"/>
      <w:isLgl/>
      <w:lvlText w:val="%1.%2.%3.%4.%5.%6.%7.%8."/>
      <w:lvlJc w:val="left"/>
      <w:pPr>
        <w:ind w:left="1853" w:hanging="1800"/>
      </w:pPr>
      <w:rPr>
        <w:rFonts w:hint="default"/>
      </w:rPr>
    </w:lvl>
    <w:lvl w:ilvl="8">
      <w:start w:val="1"/>
      <w:numFmt w:val="decimal"/>
      <w:isLgl/>
      <w:lvlText w:val="%1.%2.%3.%4.%5.%6.%7.%8.%9."/>
      <w:lvlJc w:val="left"/>
      <w:pPr>
        <w:ind w:left="2213" w:hanging="2160"/>
      </w:pPr>
      <w:rPr>
        <w:rFonts w:hint="default"/>
      </w:rPr>
    </w:lvl>
  </w:abstractNum>
  <w:abstractNum w:abstractNumId="29">
    <w:nsid w:val="60A8599D"/>
    <w:multiLevelType w:val="multilevel"/>
    <w:tmpl w:val="954C20D4"/>
    <w:lvl w:ilvl="0">
      <w:start w:val="3"/>
      <w:numFmt w:val="decimal"/>
      <w:lvlText w:val="%1."/>
      <w:lvlJc w:val="left"/>
      <w:pPr>
        <w:ind w:left="360" w:hanging="360"/>
      </w:pPr>
      <w:rPr>
        <w:rFonts w:hint="default"/>
      </w:rPr>
    </w:lvl>
    <w:lvl w:ilvl="1">
      <w:start w:val="5"/>
      <w:numFmt w:val="decimal"/>
      <w:lvlText w:val="%1.%2."/>
      <w:lvlJc w:val="left"/>
      <w:pPr>
        <w:ind w:left="360" w:hanging="360"/>
      </w:pPr>
      <w:rPr>
        <w:rFonts w:ascii="Times New Roman" w:hAnsi="Times New Roman" w:cs="Times New Roman" w:hint="default"/>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70F64AFC"/>
    <w:multiLevelType w:val="hybridMultilevel"/>
    <w:tmpl w:val="37D434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49B1E40"/>
    <w:multiLevelType w:val="multilevel"/>
    <w:tmpl w:val="887EB668"/>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75BB5306"/>
    <w:multiLevelType w:val="hybridMultilevel"/>
    <w:tmpl w:val="78A033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6184740"/>
    <w:multiLevelType w:val="multilevel"/>
    <w:tmpl w:val="0964B2EE"/>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8"/>
  </w:num>
  <w:num w:numId="2">
    <w:abstractNumId w:val="11"/>
  </w:num>
  <w:num w:numId="3">
    <w:abstractNumId w:val="16"/>
  </w:num>
  <w:num w:numId="4">
    <w:abstractNumId w:val="5"/>
  </w:num>
  <w:num w:numId="5">
    <w:abstractNumId w:val="4"/>
  </w:num>
  <w:num w:numId="6">
    <w:abstractNumId w:val="33"/>
  </w:num>
  <w:num w:numId="7">
    <w:abstractNumId w:val="17"/>
  </w:num>
  <w:num w:numId="8">
    <w:abstractNumId w:val="19"/>
  </w:num>
  <w:num w:numId="9">
    <w:abstractNumId w:val="28"/>
  </w:num>
  <w:num w:numId="10">
    <w:abstractNumId w:val="3"/>
  </w:num>
  <w:num w:numId="11">
    <w:abstractNumId w:val="0"/>
  </w:num>
  <w:num w:numId="12">
    <w:abstractNumId w:val="1"/>
  </w:num>
  <w:num w:numId="13">
    <w:abstractNumId w:val="2"/>
  </w:num>
  <w:num w:numId="14">
    <w:abstractNumId w:val="12"/>
  </w:num>
  <w:num w:numId="15">
    <w:abstractNumId w:val="7"/>
  </w:num>
  <w:num w:numId="16">
    <w:abstractNumId w:val="15"/>
  </w:num>
  <w:num w:numId="17">
    <w:abstractNumId w:val="18"/>
  </w:num>
  <w:num w:numId="18">
    <w:abstractNumId w:val="6"/>
  </w:num>
  <w:num w:numId="19">
    <w:abstractNumId w:val="10"/>
  </w:num>
  <w:num w:numId="20">
    <w:abstractNumId w:val="21"/>
  </w:num>
  <w:num w:numId="21">
    <w:abstractNumId w:val="26"/>
  </w:num>
  <w:num w:numId="22">
    <w:abstractNumId w:val="14"/>
  </w:num>
  <w:num w:numId="23">
    <w:abstractNumId w:val="25"/>
  </w:num>
  <w:num w:numId="24">
    <w:abstractNumId w:val="30"/>
  </w:num>
  <w:num w:numId="25">
    <w:abstractNumId w:val="32"/>
  </w:num>
  <w:num w:numId="26">
    <w:abstractNumId w:val="23"/>
  </w:num>
  <w:num w:numId="27">
    <w:abstractNumId w:val="24"/>
  </w:num>
  <w:num w:numId="28">
    <w:abstractNumId w:val="22"/>
  </w:num>
  <w:num w:numId="29">
    <w:abstractNumId w:val="20"/>
  </w:num>
  <w:num w:numId="30">
    <w:abstractNumId w:val="13"/>
  </w:num>
  <w:num w:numId="31">
    <w:abstractNumId w:val="9"/>
  </w:num>
  <w:num w:numId="32">
    <w:abstractNumId w:val="29"/>
  </w:num>
  <w:num w:numId="33">
    <w:abstractNumId w:val="31"/>
  </w:num>
  <w:num w:numId="34">
    <w:abstractNumId w:val="27"/>
  </w:num>
  <w:numIdMacAtCleanup w:val="3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savePreviewPicture/>
  <w:hdrShapeDefaults>
    <o:shapedefaults v:ext="edit" spidmax="8194"/>
  </w:hdrShapeDefaults>
  <w:footnotePr>
    <w:pos w:val="beneathText"/>
    <w:footnote w:id="0"/>
    <w:footnote w:id="1"/>
  </w:footnotePr>
  <w:endnotePr>
    <w:endnote w:id="0"/>
    <w:endnote w:id="1"/>
  </w:endnotePr>
  <w:compat/>
  <w:rsids>
    <w:rsidRoot w:val="00F82B57"/>
    <w:rsid w:val="00001AB7"/>
    <w:rsid w:val="0000643A"/>
    <w:rsid w:val="00007295"/>
    <w:rsid w:val="000141F0"/>
    <w:rsid w:val="0001432C"/>
    <w:rsid w:val="00015D03"/>
    <w:rsid w:val="00017C7E"/>
    <w:rsid w:val="00023EBA"/>
    <w:rsid w:val="00061625"/>
    <w:rsid w:val="0007015B"/>
    <w:rsid w:val="000A54CE"/>
    <w:rsid w:val="000B3A02"/>
    <w:rsid w:val="000B7258"/>
    <w:rsid w:val="000B7AFB"/>
    <w:rsid w:val="000C024D"/>
    <w:rsid w:val="000C4998"/>
    <w:rsid w:val="000D3C4D"/>
    <w:rsid w:val="000E69F6"/>
    <w:rsid w:val="000E7A9A"/>
    <w:rsid w:val="000F1B74"/>
    <w:rsid w:val="001007E7"/>
    <w:rsid w:val="0010518F"/>
    <w:rsid w:val="00122A9F"/>
    <w:rsid w:val="00134B67"/>
    <w:rsid w:val="001456A5"/>
    <w:rsid w:val="00155AEC"/>
    <w:rsid w:val="00156C55"/>
    <w:rsid w:val="001610E4"/>
    <w:rsid w:val="001637BD"/>
    <w:rsid w:val="0017345E"/>
    <w:rsid w:val="00176F20"/>
    <w:rsid w:val="00190712"/>
    <w:rsid w:val="00196988"/>
    <w:rsid w:val="001A3C22"/>
    <w:rsid w:val="001A6571"/>
    <w:rsid w:val="001B7051"/>
    <w:rsid w:val="001C6BE2"/>
    <w:rsid w:val="001F1A37"/>
    <w:rsid w:val="0020331B"/>
    <w:rsid w:val="00211C05"/>
    <w:rsid w:val="002148FF"/>
    <w:rsid w:val="002169A4"/>
    <w:rsid w:val="002274EA"/>
    <w:rsid w:val="002409B1"/>
    <w:rsid w:val="00242FF1"/>
    <w:rsid w:val="00245A6D"/>
    <w:rsid w:val="0025490D"/>
    <w:rsid w:val="00274997"/>
    <w:rsid w:val="002806AF"/>
    <w:rsid w:val="00285906"/>
    <w:rsid w:val="00294EDC"/>
    <w:rsid w:val="002B2CEE"/>
    <w:rsid w:val="002B3810"/>
    <w:rsid w:val="002B390A"/>
    <w:rsid w:val="002C7F2A"/>
    <w:rsid w:val="002D1C5B"/>
    <w:rsid w:val="002D3F32"/>
    <w:rsid w:val="002E3DD5"/>
    <w:rsid w:val="002F007F"/>
    <w:rsid w:val="002F4EAB"/>
    <w:rsid w:val="003100CC"/>
    <w:rsid w:val="00316FA7"/>
    <w:rsid w:val="003256F2"/>
    <w:rsid w:val="00327D01"/>
    <w:rsid w:val="00333008"/>
    <w:rsid w:val="00334645"/>
    <w:rsid w:val="00335578"/>
    <w:rsid w:val="003377CB"/>
    <w:rsid w:val="0034058C"/>
    <w:rsid w:val="00344456"/>
    <w:rsid w:val="0034774A"/>
    <w:rsid w:val="00353B78"/>
    <w:rsid w:val="0036392A"/>
    <w:rsid w:val="00371E85"/>
    <w:rsid w:val="00374E44"/>
    <w:rsid w:val="00375654"/>
    <w:rsid w:val="003875B6"/>
    <w:rsid w:val="003927D6"/>
    <w:rsid w:val="003A0765"/>
    <w:rsid w:val="003B00B3"/>
    <w:rsid w:val="003C0B6A"/>
    <w:rsid w:val="003D0D77"/>
    <w:rsid w:val="003D426D"/>
    <w:rsid w:val="003D689E"/>
    <w:rsid w:val="003E3F2D"/>
    <w:rsid w:val="003E560B"/>
    <w:rsid w:val="003E69DA"/>
    <w:rsid w:val="0040089D"/>
    <w:rsid w:val="0040650A"/>
    <w:rsid w:val="00406AD5"/>
    <w:rsid w:val="00434018"/>
    <w:rsid w:val="00440ECA"/>
    <w:rsid w:val="00451272"/>
    <w:rsid w:val="004652C7"/>
    <w:rsid w:val="00494275"/>
    <w:rsid w:val="004960E9"/>
    <w:rsid w:val="004B17C3"/>
    <w:rsid w:val="004B397C"/>
    <w:rsid w:val="004D7E6E"/>
    <w:rsid w:val="004E411E"/>
    <w:rsid w:val="004F70BC"/>
    <w:rsid w:val="005005FB"/>
    <w:rsid w:val="005137CA"/>
    <w:rsid w:val="0053465B"/>
    <w:rsid w:val="0053659A"/>
    <w:rsid w:val="00543F60"/>
    <w:rsid w:val="00544B96"/>
    <w:rsid w:val="00544D1E"/>
    <w:rsid w:val="005465E1"/>
    <w:rsid w:val="00557A3A"/>
    <w:rsid w:val="00560C64"/>
    <w:rsid w:val="0056453F"/>
    <w:rsid w:val="00571607"/>
    <w:rsid w:val="00571D2B"/>
    <w:rsid w:val="005918D9"/>
    <w:rsid w:val="00593ABC"/>
    <w:rsid w:val="00594469"/>
    <w:rsid w:val="005A1F58"/>
    <w:rsid w:val="005A417B"/>
    <w:rsid w:val="005B210A"/>
    <w:rsid w:val="005B3B5F"/>
    <w:rsid w:val="005D0840"/>
    <w:rsid w:val="005D1F7D"/>
    <w:rsid w:val="005E1E96"/>
    <w:rsid w:val="0060015F"/>
    <w:rsid w:val="006104DC"/>
    <w:rsid w:val="0061273E"/>
    <w:rsid w:val="006145B7"/>
    <w:rsid w:val="00614A9B"/>
    <w:rsid w:val="00621AEE"/>
    <w:rsid w:val="00623B50"/>
    <w:rsid w:val="0062480A"/>
    <w:rsid w:val="006278A0"/>
    <w:rsid w:val="0063061E"/>
    <w:rsid w:val="00637FDD"/>
    <w:rsid w:val="006470CD"/>
    <w:rsid w:val="00656AFC"/>
    <w:rsid w:val="00671B46"/>
    <w:rsid w:val="006733C2"/>
    <w:rsid w:val="006746B2"/>
    <w:rsid w:val="00683AA3"/>
    <w:rsid w:val="00684F9B"/>
    <w:rsid w:val="0069034C"/>
    <w:rsid w:val="00695EED"/>
    <w:rsid w:val="006A1910"/>
    <w:rsid w:val="006C53A2"/>
    <w:rsid w:val="006D0ECB"/>
    <w:rsid w:val="006E162F"/>
    <w:rsid w:val="006E1F7C"/>
    <w:rsid w:val="007066CD"/>
    <w:rsid w:val="00712E65"/>
    <w:rsid w:val="0072539D"/>
    <w:rsid w:val="00730479"/>
    <w:rsid w:val="0074491A"/>
    <w:rsid w:val="00751EEE"/>
    <w:rsid w:val="0075261D"/>
    <w:rsid w:val="007659B5"/>
    <w:rsid w:val="007661AE"/>
    <w:rsid w:val="00766B00"/>
    <w:rsid w:val="0077132B"/>
    <w:rsid w:val="00773ACC"/>
    <w:rsid w:val="007929C3"/>
    <w:rsid w:val="007A4497"/>
    <w:rsid w:val="007A51A4"/>
    <w:rsid w:val="007A7090"/>
    <w:rsid w:val="007B690C"/>
    <w:rsid w:val="007B6D77"/>
    <w:rsid w:val="007C2C24"/>
    <w:rsid w:val="007C559A"/>
    <w:rsid w:val="007D15D3"/>
    <w:rsid w:val="007E0CB5"/>
    <w:rsid w:val="007E55EF"/>
    <w:rsid w:val="007E5EF1"/>
    <w:rsid w:val="00806273"/>
    <w:rsid w:val="00806B82"/>
    <w:rsid w:val="00812E65"/>
    <w:rsid w:val="00842F59"/>
    <w:rsid w:val="0084344D"/>
    <w:rsid w:val="008534B8"/>
    <w:rsid w:val="0085430C"/>
    <w:rsid w:val="0087182D"/>
    <w:rsid w:val="00872F36"/>
    <w:rsid w:val="00874C9F"/>
    <w:rsid w:val="008B1C51"/>
    <w:rsid w:val="008B4D87"/>
    <w:rsid w:val="008B7D0F"/>
    <w:rsid w:val="008C0932"/>
    <w:rsid w:val="008D21F3"/>
    <w:rsid w:val="008E0A48"/>
    <w:rsid w:val="008E28E5"/>
    <w:rsid w:val="008E75A1"/>
    <w:rsid w:val="008F288F"/>
    <w:rsid w:val="008F6689"/>
    <w:rsid w:val="00903AC7"/>
    <w:rsid w:val="0091468C"/>
    <w:rsid w:val="0092753A"/>
    <w:rsid w:val="00932681"/>
    <w:rsid w:val="00937D92"/>
    <w:rsid w:val="00942163"/>
    <w:rsid w:val="009465E8"/>
    <w:rsid w:val="00967CA8"/>
    <w:rsid w:val="00983D3B"/>
    <w:rsid w:val="00996440"/>
    <w:rsid w:val="009A1B51"/>
    <w:rsid w:val="009A6C79"/>
    <w:rsid w:val="009C21BC"/>
    <w:rsid w:val="009C3BA9"/>
    <w:rsid w:val="009C5255"/>
    <w:rsid w:val="009D18F5"/>
    <w:rsid w:val="009D2921"/>
    <w:rsid w:val="009E3350"/>
    <w:rsid w:val="009E6927"/>
    <w:rsid w:val="009E74C2"/>
    <w:rsid w:val="00A04A98"/>
    <w:rsid w:val="00A06CF1"/>
    <w:rsid w:val="00A11EC2"/>
    <w:rsid w:val="00A13992"/>
    <w:rsid w:val="00A15C0A"/>
    <w:rsid w:val="00A356D7"/>
    <w:rsid w:val="00A35817"/>
    <w:rsid w:val="00A36433"/>
    <w:rsid w:val="00A428CE"/>
    <w:rsid w:val="00A500C3"/>
    <w:rsid w:val="00A80076"/>
    <w:rsid w:val="00A8105F"/>
    <w:rsid w:val="00A84C43"/>
    <w:rsid w:val="00A87B82"/>
    <w:rsid w:val="00A979ED"/>
    <w:rsid w:val="00AA488E"/>
    <w:rsid w:val="00AC516C"/>
    <w:rsid w:val="00AD1766"/>
    <w:rsid w:val="00AE2337"/>
    <w:rsid w:val="00AF3773"/>
    <w:rsid w:val="00AF53D4"/>
    <w:rsid w:val="00AF7572"/>
    <w:rsid w:val="00B17523"/>
    <w:rsid w:val="00B33768"/>
    <w:rsid w:val="00B42550"/>
    <w:rsid w:val="00B54F92"/>
    <w:rsid w:val="00B65449"/>
    <w:rsid w:val="00B73DDA"/>
    <w:rsid w:val="00B7706A"/>
    <w:rsid w:val="00B81D14"/>
    <w:rsid w:val="00B828EC"/>
    <w:rsid w:val="00B85D6F"/>
    <w:rsid w:val="00B94211"/>
    <w:rsid w:val="00BC4D9A"/>
    <w:rsid w:val="00BC5378"/>
    <w:rsid w:val="00BE0192"/>
    <w:rsid w:val="00BE115D"/>
    <w:rsid w:val="00BE54A8"/>
    <w:rsid w:val="00BE71E7"/>
    <w:rsid w:val="00BF39E7"/>
    <w:rsid w:val="00C01AAD"/>
    <w:rsid w:val="00C126FA"/>
    <w:rsid w:val="00C168E1"/>
    <w:rsid w:val="00C23ED4"/>
    <w:rsid w:val="00C24112"/>
    <w:rsid w:val="00C25159"/>
    <w:rsid w:val="00C332A9"/>
    <w:rsid w:val="00C420F2"/>
    <w:rsid w:val="00C5168F"/>
    <w:rsid w:val="00C549DB"/>
    <w:rsid w:val="00C61CD9"/>
    <w:rsid w:val="00C628D5"/>
    <w:rsid w:val="00C635D4"/>
    <w:rsid w:val="00C636A4"/>
    <w:rsid w:val="00C647BC"/>
    <w:rsid w:val="00C77E35"/>
    <w:rsid w:val="00C90840"/>
    <w:rsid w:val="00C912DE"/>
    <w:rsid w:val="00C9155B"/>
    <w:rsid w:val="00C94F2D"/>
    <w:rsid w:val="00CB1B38"/>
    <w:rsid w:val="00CC4B5F"/>
    <w:rsid w:val="00CD7835"/>
    <w:rsid w:val="00CE160A"/>
    <w:rsid w:val="00CF58B3"/>
    <w:rsid w:val="00CF65E4"/>
    <w:rsid w:val="00D0203D"/>
    <w:rsid w:val="00D048D3"/>
    <w:rsid w:val="00D126B2"/>
    <w:rsid w:val="00D14B7D"/>
    <w:rsid w:val="00D214F7"/>
    <w:rsid w:val="00D25E41"/>
    <w:rsid w:val="00D26819"/>
    <w:rsid w:val="00D27FB7"/>
    <w:rsid w:val="00D303EC"/>
    <w:rsid w:val="00D51958"/>
    <w:rsid w:val="00D55BE7"/>
    <w:rsid w:val="00D56F58"/>
    <w:rsid w:val="00D60AC1"/>
    <w:rsid w:val="00D706F9"/>
    <w:rsid w:val="00D73FA0"/>
    <w:rsid w:val="00D86F84"/>
    <w:rsid w:val="00D910E0"/>
    <w:rsid w:val="00D912F7"/>
    <w:rsid w:val="00D9692E"/>
    <w:rsid w:val="00DA03A6"/>
    <w:rsid w:val="00DA36F1"/>
    <w:rsid w:val="00DA4E79"/>
    <w:rsid w:val="00DC7EF0"/>
    <w:rsid w:val="00DE13D4"/>
    <w:rsid w:val="00E06F71"/>
    <w:rsid w:val="00E16C52"/>
    <w:rsid w:val="00E250B9"/>
    <w:rsid w:val="00E276CA"/>
    <w:rsid w:val="00E3335B"/>
    <w:rsid w:val="00E3612D"/>
    <w:rsid w:val="00E41420"/>
    <w:rsid w:val="00E415AB"/>
    <w:rsid w:val="00E46BF1"/>
    <w:rsid w:val="00E60B7D"/>
    <w:rsid w:val="00E63DEA"/>
    <w:rsid w:val="00E67811"/>
    <w:rsid w:val="00E87920"/>
    <w:rsid w:val="00E95E40"/>
    <w:rsid w:val="00EA5799"/>
    <w:rsid w:val="00EB193E"/>
    <w:rsid w:val="00EC2C45"/>
    <w:rsid w:val="00EC2D2B"/>
    <w:rsid w:val="00EC4413"/>
    <w:rsid w:val="00EC5285"/>
    <w:rsid w:val="00ED2B54"/>
    <w:rsid w:val="00ED34EE"/>
    <w:rsid w:val="00ED6E9D"/>
    <w:rsid w:val="00EE77C5"/>
    <w:rsid w:val="00EF6937"/>
    <w:rsid w:val="00F063A6"/>
    <w:rsid w:val="00F1165A"/>
    <w:rsid w:val="00F14EC6"/>
    <w:rsid w:val="00F2354A"/>
    <w:rsid w:val="00F23B9B"/>
    <w:rsid w:val="00F26716"/>
    <w:rsid w:val="00F300B9"/>
    <w:rsid w:val="00F63E76"/>
    <w:rsid w:val="00F65613"/>
    <w:rsid w:val="00F82B57"/>
    <w:rsid w:val="00F8377D"/>
    <w:rsid w:val="00F942CA"/>
    <w:rsid w:val="00F9665C"/>
    <w:rsid w:val="00FA0A7D"/>
    <w:rsid w:val="00FB1C5E"/>
    <w:rsid w:val="00FC48DD"/>
    <w:rsid w:val="00FC4D26"/>
    <w:rsid w:val="00FD70D4"/>
    <w:rsid w:val="00FE4FC1"/>
    <w:rsid w:val="00FE7C2C"/>
    <w:rsid w:val="00FF2B22"/>
    <w:rsid w:val="00FF73C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1EEE"/>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3D426D"/>
    <w:rPr>
      <w:rFonts w:eastAsia="Times New Roman"/>
      <w:sz w:val="22"/>
      <w:szCs w:val="22"/>
    </w:rPr>
  </w:style>
  <w:style w:type="character" w:styleId="a4">
    <w:name w:val="Hyperlink"/>
    <w:uiPriority w:val="99"/>
    <w:semiHidden/>
    <w:rsid w:val="00E16C52"/>
    <w:rPr>
      <w:rFonts w:cs="Times New Roman"/>
      <w:color w:val="6C3800"/>
      <w:u w:val="none"/>
      <w:effect w:val="none"/>
    </w:rPr>
  </w:style>
  <w:style w:type="paragraph" w:styleId="a5">
    <w:name w:val="List Paragraph"/>
    <w:basedOn w:val="a"/>
    <w:uiPriority w:val="99"/>
    <w:qFormat/>
    <w:rsid w:val="00A35817"/>
    <w:pPr>
      <w:ind w:left="720"/>
      <w:contextualSpacing/>
    </w:pPr>
  </w:style>
  <w:style w:type="paragraph" w:styleId="a6">
    <w:name w:val="Balloon Text"/>
    <w:basedOn w:val="a"/>
    <w:link w:val="a7"/>
    <w:uiPriority w:val="99"/>
    <w:semiHidden/>
    <w:rsid w:val="00ED34EE"/>
    <w:pPr>
      <w:spacing w:after="0" w:line="240" w:lineRule="auto"/>
    </w:pPr>
    <w:rPr>
      <w:rFonts w:ascii="Tahoma" w:hAnsi="Tahoma" w:cs="Tahoma"/>
      <w:sz w:val="16"/>
      <w:szCs w:val="16"/>
    </w:rPr>
  </w:style>
  <w:style w:type="character" w:customStyle="1" w:styleId="a7">
    <w:name w:val="Текст выноски Знак"/>
    <w:link w:val="a6"/>
    <w:uiPriority w:val="99"/>
    <w:semiHidden/>
    <w:locked/>
    <w:rsid w:val="00ED34EE"/>
    <w:rPr>
      <w:rFonts w:ascii="Tahoma" w:hAnsi="Tahoma" w:cs="Tahoma"/>
      <w:sz w:val="16"/>
      <w:szCs w:val="16"/>
    </w:rPr>
  </w:style>
  <w:style w:type="table" w:styleId="a8">
    <w:name w:val="Table Grid"/>
    <w:basedOn w:val="a1"/>
    <w:locked/>
    <w:rsid w:val="00C420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uiPriority w:val="99"/>
    <w:unhideWhenUsed/>
    <w:rsid w:val="00155AEC"/>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155AEC"/>
    <w:rPr>
      <w:sz w:val="22"/>
      <w:szCs w:val="22"/>
      <w:lang w:eastAsia="en-US"/>
    </w:rPr>
  </w:style>
  <w:style w:type="paragraph" w:styleId="ab">
    <w:name w:val="footer"/>
    <w:basedOn w:val="a"/>
    <w:link w:val="ac"/>
    <w:uiPriority w:val="99"/>
    <w:unhideWhenUsed/>
    <w:rsid w:val="00155AEC"/>
    <w:pPr>
      <w:tabs>
        <w:tab w:val="center" w:pos="4677"/>
        <w:tab w:val="right" w:pos="9355"/>
      </w:tabs>
      <w:spacing w:after="0" w:line="240" w:lineRule="auto"/>
    </w:pPr>
  </w:style>
  <w:style w:type="character" w:customStyle="1" w:styleId="ac">
    <w:name w:val="Нижний колонтитул Знак"/>
    <w:basedOn w:val="a0"/>
    <w:link w:val="ab"/>
    <w:uiPriority w:val="99"/>
    <w:rsid w:val="00155AEC"/>
    <w:rPr>
      <w:sz w:val="22"/>
      <w:szCs w:val="22"/>
      <w:lang w:eastAsia="en-US"/>
    </w:rPr>
  </w:style>
  <w:style w:type="character" w:styleId="ad">
    <w:name w:val="Placeholder Text"/>
    <w:basedOn w:val="a0"/>
    <w:uiPriority w:val="99"/>
    <w:semiHidden/>
    <w:rsid w:val="00F942C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1EEE"/>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3D426D"/>
    <w:rPr>
      <w:rFonts w:eastAsia="Times New Roman"/>
      <w:sz w:val="22"/>
      <w:szCs w:val="22"/>
    </w:rPr>
  </w:style>
  <w:style w:type="character" w:styleId="a4">
    <w:name w:val="Hyperlink"/>
    <w:uiPriority w:val="99"/>
    <w:semiHidden/>
    <w:rsid w:val="00E16C52"/>
    <w:rPr>
      <w:rFonts w:cs="Times New Roman"/>
      <w:color w:val="6C3800"/>
      <w:u w:val="none"/>
      <w:effect w:val="none"/>
    </w:rPr>
  </w:style>
  <w:style w:type="paragraph" w:styleId="a5">
    <w:name w:val="List Paragraph"/>
    <w:basedOn w:val="a"/>
    <w:uiPriority w:val="99"/>
    <w:qFormat/>
    <w:rsid w:val="00A35817"/>
    <w:pPr>
      <w:ind w:left="720"/>
      <w:contextualSpacing/>
    </w:pPr>
  </w:style>
  <w:style w:type="paragraph" w:styleId="a6">
    <w:name w:val="Balloon Text"/>
    <w:basedOn w:val="a"/>
    <w:link w:val="a7"/>
    <w:uiPriority w:val="99"/>
    <w:semiHidden/>
    <w:rsid w:val="00ED34EE"/>
    <w:pPr>
      <w:spacing w:after="0" w:line="240" w:lineRule="auto"/>
    </w:pPr>
    <w:rPr>
      <w:rFonts w:ascii="Tahoma" w:hAnsi="Tahoma" w:cs="Tahoma"/>
      <w:sz w:val="16"/>
      <w:szCs w:val="16"/>
    </w:rPr>
  </w:style>
  <w:style w:type="character" w:customStyle="1" w:styleId="a7">
    <w:name w:val="Текст выноски Знак"/>
    <w:link w:val="a6"/>
    <w:uiPriority w:val="99"/>
    <w:semiHidden/>
    <w:locked/>
    <w:rsid w:val="00ED34EE"/>
    <w:rPr>
      <w:rFonts w:ascii="Tahoma" w:hAnsi="Tahoma" w:cs="Tahoma"/>
      <w:sz w:val="16"/>
      <w:szCs w:val="16"/>
    </w:rPr>
  </w:style>
  <w:style w:type="table" w:styleId="a8">
    <w:name w:val="Table Grid"/>
    <w:basedOn w:val="a1"/>
    <w:locked/>
    <w:rsid w:val="00C420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155AEC"/>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155AEC"/>
    <w:rPr>
      <w:sz w:val="22"/>
      <w:szCs w:val="22"/>
      <w:lang w:eastAsia="en-US"/>
    </w:rPr>
  </w:style>
  <w:style w:type="paragraph" w:styleId="ab">
    <w:name w:val="footer"/>
    <w:basedOn w:val="a"/>
    <w:link w:val="ac"/>
    <w:uiPriority w:val="99"/>
    <w:unhideWhenUsed/>
    <w:rsid w:val="00155AEC"/>
    <w:pPr>
      <w:tabs>
        <w:tab w:val="center" w:pos="4677"/>
        <w:tab w:val="right" w:pos="9355"/>
      </w:tabs>
      <w:spacing w:after="0" w:line="240" w:lineRule="auto"/>
    </w:pPr>
  </w:style>
  <w:style w:type="character" w:customStyle="1" w:styleId="ac">
    <w:name w:val="Нижний колонтитул Знак"/>
    <w:basedOn w:val="a0"/>
    <w:link w:val="ab"/>
    <w:uiPriority w:val="99"/>
    <w:rsid w:val="00155AEC"/>
    <w:rPr>
      <w:sz w:val="22"/>
      <w:szCs w:val="22"/>
      <w:lang w:eastAsia="en-US"/>
    </w:rPr>
  </w:style>
  <w:style w:type="character" w:styleId="ad">
    <w:name w:val="Placeholder Text"/>
    <w:basedOn w:val="a0"/>
    <w:uiPriority w:val="99"/>
    <w:semiHidden/>
    <w:rsid w:val="00F942CA"/>
    <w:rPr>
      <w:color w:val="808080"/>
    </w:rPr>
  </w:style>
</w:styles>
</file>

<file path=word/webSettings.xml><?xml version="1.0" encoding="utf-8"?>
<w:webSettings xmlns:r="http://schemas.openxmlformats.org/officeDocument/2006/relationships" xmlns:w="http://schemas.openxmlformats.org/wordprocessingml/2006/main">
  <w:divs>
    <w:div w:id="1530726309">
      <w:marLeft w:val="0"/>
      <w:marRight w:val="0"/>
      <w:marTop w:val="0"/>
      <w:marBottom w:val="0"/>
      <w:divBdr>
        <w:top w:val="none" w:sz="0" w:space="0" w:color="auto"/>
        <w:left w:val="none" w:sz="0" w:space="0" w:color="auto"/>
        <w:bottom w:val="none" w:sz="0" w:space="0" w:color="auto"/>
        <w:right w:val="none" w:sz="0" w:space="0" w:color="auto"/>
      </w:divBdr>
    </w:div>
    <w:div w:id="1763449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s279.oshkole.ru"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2D92FEE73F447AAB89D7750B814D69E"/>
        <w:category>
          <w:name w:val="Общие"/>
          <w:gallery w:val="placeholder"/>
        </w:category>
        <w:types>
          <w:type w:val="bbPlcHdr"/>
        </w:types>
        <w:behaviors>
          <w:behavior w:val="content"/>
        </w:behaviors>
        <w:guid w:val="{1FEBFCB1-E71D-4E3C-9340-F28C80F76F41}"/>
      </w:docPartPr>
      <w:docPartBody>
        <w:p w:rsidR="007B5CA2" w:rsidRDefault="00084629" w:rsidP="00084629">
          <w:pPr>
            <w:pStyle w:val="82D92FEE73F447AAB89D7750B814D69E"/>
          </w:pPr>
          <w:r w:rsidRPr="00DF5B39">
            <w:rPr>
              <w:rStyle w:val="a3"/>
            </w:rPr>
            <w:t>Место для ввода текста.</w:t>
          </w:r>
        </w:p>
      </w:docPartBody>
    </w:docPart>
    <w:docPart>
      <w:docPartPr>
        <w:name w:val="BDC07C16AB524A73B6A5F8A56A8F383E"/>
        <w:category>
          <w:name w:val="Общие"/>
          <w:gallery w:val="placeholder"/>
        </w:category>
        <w:types>
          <w:type w:val="bbPlcHdr"/>
        </w:types>
        <w:behaviors>
          <w:behavior w:val="content"/>
        </w:behaviors>
        <w:guid w:val="{5C79A9CE-BC5E-48FD-BA79-E93AFB35EF9B}"/>
      </w:docPartPr>
      <w:docPartBody>
        <w:p w:rsidR="007B5CA2" w:rsidRDefault="00084629" w:rsidP="00084629">
          <w:pPr>
            <w:pStyle w:val="BDC07C16AB524A73B6A5F8A56A8F383E"/>
          </w:pPr>
          <w:r w:rsidRPr="009A3B32">
            <w:rPr>
              <w:rStyle w:val="a3"/>
            </w:rPr>
            <w:t>Выберите элемент.</w:t>
          </w:r>
        </w:p>
      </w:docPartBody>
    </w:docPart>
    <w:docPart>
      <w:docPartPr>
        <w:name w:val="14D962C1479E47F6A9FFCDAD0D5D05F4"/>
        <w:category>
          <w:name w:val="Общие"/>
          <w:gallery w:val="placeholder"/>
        </w:category>
        <w:types>
          <w:type w:val="bbPlcHdr"/>
        </w:types>
        <w:behaviors>
          <w:behavior w:val="content"/>
        </w:behaviors>
        <w:guid w:val="{425EAE27-64CC-459F-AAA1-7256543DDF4F}"/>
      </w:docPartPr>
      <w:docPartBody>
        <w:p w:rsidR="00D4744B" w:rsidRDefault="00F817F3" w:rsidP="00F817F3">
          <w:pPr>
            <w:pStyle w:val="14D962C1479E47F6A9FFCDAD0D5D05F4"/>
          </w:pPr>
          <w:r w:rsidRPr="00597273">
            <w:rPr>
              <w:rStyle w:val="a3"/>
            </w:rPr>
            <w:t>Выберите элемент.</w:t>
          </w:r>
        </w:p>
      </w:docPartBody>
    </w:docPart>
    <w:docPart>
      <w:docPartPr>
        <w:name w:val="F206AB0AE75547DDA59321B795AA7D73"/>
        <w:category>
          <w:name w:val="Общие"/>
          <w:gallery w:val="placeholder"/>
        </w:category>
        <w:types>
          <w:type w:val="bbPlcHdr"/>
        </w:types>
        <w:behaviors>
          <w:behavior w:val="content"/>
        </w:behaviors>
        <w:guid w:val="{D226C82F-F2C2-41C1-AD5C-E8B322A2B18A}"/>
      </w:docPartPr>
      <w:docPartBody>
        <w:p w:rsidR="00E32643" w:rsidRDefault="003A4A11" w:rsidP="003A4A11">
          <w:pPr>
            <w:pStyle w:val="F206AB0AE75547DDA59321B795AA7D73"/>
          </w:pPr>
          <w:r w:rsidRPr="00597273">
            <w:rPr>
              <w:rStyle w:val="a3"/>
            </w:rPr>
            <w:t>Выберите элемент.</w:t>
          </w:r>
        </w:p>
      </w:docPartBody>
    </w:docPart>
    <w:docPart>
      <w:docPartPr>
        <w:name w:val="8889CBEB9BD24F978981069BB0EB11F8"/>
        <w:category>
          <w:name w:val="Общие"/>
          <w:gallery w:val="placeholder"/>
        </w:category>
        <w:types>
          <w:type w:val="bbPlcHdr"/>
        </w:types>
        <w:behaviors>
          <w:behavior w:val="content"/>
        </w:behaviors>
        <w:guid w:val="{C90E6B7F-646F-4B24-BA4C-0124A53DBF2C}"/>
      </w:docPartPr>
      <w:docPartBody>
        <w:p w:rsidR="00E32643" w:rsidRDefault="003A4A11" w:rsidP="003A4A11">
          <w:pPr>
            <w:pStyle w:val="8889CBEB9BD24F978981069BB0EB11F8"/>
          </w:pPr>
          <w:r w:rsidRPr="00597273">
            <w:rPr>
              <w:rStyle w:val="a3"/>
            </w:rPr>
            <w:t>Выберите элемент.</w:t>
          </w:r>
        </w:p>
      </w:docPartBody>
    </w:docPart>
    <w:docPart>
      <w:docPartPr>
        <w:name w:val="DD1AAA90D49C48C980DC74C9CF51A9F5"/>
        <w:category>
          <w:name w:val="Общие"/>
          <w:gallery w:val="placeholder"/>
        </w:category>
        <w:types>
          <w:type w:val="bbPlcHdr"/>
        </w:types>
        <w:behaviors>
          <w:behavior w:val="content"/>
        </w:behaviors>
        <w:guid w:val="{3B26C2F2-3545-4BD7-9C99-12EE65593EE9}"/>
      </w:docPartPr>
      <w:docPartBody>
        <w:p w:rsidR="00E32643" w:rsidRDefault="003A4A11" w:rsidP="003A4A11">
          <w:pPr>
            <w:pStyle w:val="DD1AAA90D49C48C980DC74C9CF51A9F5"/>
          </w:pPr>
          <w:r w:rsidRPr="00597273">
            <w:rPr>
              <w:rStyle w:val="a3"/>
            </w:rPr>
            <w:t>Выберите элемент.</w:t>
          </w:r>
        </w:p>
      </w:docPartBody>
    </w:docPart>
    <w:docPart>
      <w:docPartPr>
        <w:name w:val="770A782135A84984B007E6E916B7E62D"/>
        <w:category>
          <w:name w:val="Общие"/>
          <w:gallery w:val="placeholder"/>
        </w:category>
        <w:types>
          <w:type w:val="bbPlcHdr"/>
        </w:types>
        <w:behaviors>
          <w:behavior w:val="content"/>
        </w:behaviors>
        <w:guid w:val="{A3492C56-C74E-425A-B493-67CF9BFA5457}"/>
      </w:docPartPr>
      <w:docPartBody>
        <w:p w:rsidR="00E32643" w:rsidRDefault="003A4A11" w:rsidP="003A4A11">
          <w:pPr>
            <w:pStyle w:val="770A782135A84984B007E6E916B7E62D"/>
          </w:pPr>
          <w:r w:rsidRPr="00597273">
            <w:rPr>
              <w:rStyle w:val="a3"/>
            </w:rPr>
            <w:t>Выберите элемент.</w:t>
          </w:r>
        </w:p>
      </w:docPartBody>
    </w:docPart>
    <w:docPart>
      <w:docPartPr>
        <w:name w:val="BEF3DDC335CD47578C930726B42FC434"/>
        <w:category>
          <w:name w:val="Общие"/>
          <w:gallery w:val="placeholder"/>
        </w:category>
        <w:types>
          <w:type w:val="bbPlcHdr"/>
        </w:types>
        <w:behaviors>
          <w:behavior w:val="content"/>
        </w:behaviors>
        <w:guid w:val="{139DA336-82F0-4631-9C4A-A34EC9549338}"/>
      </w:docPartPr>
      <w:docPartBody>
        <w:p w:rsidR="00E32643" w:rsidRDefault="003A4A11" w:rsidP="003A4A11">
          <w:pPr>
            <w:pStyle w:val="BEF3DDC335CD47578C930726B42FC434"/>
          </w:pPr>
          <w:r w:rsidRPr="00597273">
            <w:rPr>
              <w:rStyle w:val="a3"/>
            </w:rPr>
            <w:t>Выберите элемент.</w:t>
          </w:r>
        </w:p>
      </w:docPartBody>
    </w:docPart>
    <w:docPart>
      <w:docPartPr>
        <w:name w:val="B808F857E607482F8BABC23C21F4F272"/>
        <w:category>
          <w:name w:val="Общие"/>
          <w:gallery w:val="placeholder"/>
        </w:category>
        <w:types>
          <w:type w:val="bbPlcHdr"/>
        </w:types>
        <w:behaviors>
          <w:behavior w:val="content"/>
        </w:behaviors>
        <w:guid w:val="{45D5F4AC-3337-40E9-A4FA-905FD63AB09D}"/>
      </w:docPartPr>
      <w:docPartBody>
        <w:p w:rsidR="00E32643" w:rsidRDefault="003A4A11" w:rsidP="003A4A11">
          <w:pPr>
            <w:pStyle w:val="B808F857E607482F8BABC23C21F4F272"/>
          </w:pPr>
          <w:r w:rsidRPr="00597273">
            <w:rPr>
              <w:rStyle w:val="a3"/>
            </w:rPr>
            <w:t>Выберите элемент.</w:t>
          </w:r>
        </w:p>
      </w:docPartBody>
    </w:docPart>
    <w:docPart>
      <w:docPartPr>
        <w:name w:val="69DDABE879664C9085A4A6F43CC790CE"/>
        <w:category>
          <w:name w:val="Общие"/>
          <w:gallery w:val="placeholder"/>
        </w:category>
        <w:types>
          <w:type w:val="bbPlcHdr"/>
        </w:types>
        <w:behaviors>
          <w:behavior w:val="content"/>
        </w:behaviors>
        <w:guid w:val="{FC344EA9-E476-4D6B-867C-41CF61548B5D}"/>
      </w:docPartPr>
      <w:docPartBody>
        <w:p w:rsidR="00E32643" w:rsidRDefault="003A4A11" w:rsidP="003A4A11">
          <w:pPr>
            <w:pStyle w:val="69DDABE879664C9085A4A6F43CC790CE"/>
          </w:pPr>
          <w:r w:rsidRPr="00597273">
            <w:rPr>
              <w:rStyle w:val="a3"/>
            </w:rPr>
            <w:t>Выберите элемент.</w:t>
          </w:r>
        </w:p>
      </w:docPartBody>
    </w:docPart>
    <w:docPart>
      <w:docPartPr>
        <w:name w:val="6FD2962E39D84D2AA83EEF22741CE446"/>
        <w:category>
          <w:name w:val="Общие"/>
          <w:gallery w:val="placeholder"/>
        </w:category>
        <w:types>
          <w:type w:val="bbPlcHdr"/>
        </w:types>
        <w:behaviors>
          <w:behavior w:val="content"/>
        </w:behaviors>
        <w:guid w:val="{CDF5AF80-C943-4E41-B992-720DC46EC2BD}"/>
      </w:docPartPr>
      <w:docPartBody>
        <w:p w:rsidR="00E32643" w:rsidRDefault="003A4A11" w:rsidP="003A4A11">
          <w:pPr>
            <w:pStyle w:val="6FD2962E39D84D2AA83EEF22741CE446"/>
          </w:pPr>
          <w:r w:rsidRPr="00597273">
            <w:rPr>
              <w:rStyle w:val="a3"/>
            </w:rPr>
            <w:t>Выберите элемент.</w:t>
          </w:r>
        </w:p>
      </w:docPartBody>
    </w:docPart>
    <w:docPart>
      <w:docPartPr>
        <w:name w:val="C370F4C85207451AABA9C948621DC79D"/>
        <w:category>
          <w:name w:val="Общие"/>
          <w:gallery w:val="placeholder"/>
        </w:category>
        <w:types>
          <w:type w:val="bbPlcHdr"/>
        </w:types>
        <w:behaviors>
          <w:behavior w:val="content"/>
        </w:behaviors>
        <w:guid w:val="{99EA4E61-DE0D-4C3F-B748-11069444A64F}"/>
      </w:docPartPr>
      <w:docPartBody>
        <w:p w:rsidR="00E32643" w:rsidRDefault="003A4A11" w:rsidP="003A4A11">
          <w:pPr>
            <w:pStyle w:val="C370F4C85207451AABA9C948621DC79D"/>
          </w:pPr>
          <w:r w:rsidRPr="00597273">
            <w:rPr>
              <w:rStyle w:val="a3"/>
            </w:rPr>
            <w:t>Выберите элемент.</w:t>
          </w:r>
        </w:p>
      </w:docPartBody>
    </w:docPart>
    <w:docPart>
      <w:docPartPr>
        <w:name w:val="2E20D43CE3BF4EC09C4968DB2A6886CA"/>
        <w:category>
          <w:name w:val="Общие"/>
          <w:gallery w:val="placeholder"/>
        </w:category>
        <w:types>
          <w:type w:val="bbPlcHdr"/>
        </w:types>
        <w:behaviors>
          <w:behavior w:val="content"/>
        </w:behaviors>
        <w:guid w:val="{0DB92C69-67E9-4603-A459-1C5F2B789EBA}"/>
      </w:docPartPr>
      <w:docPartBody>
        <w:p w:rsidR="00E32643" w:rsidRDefault="003A4A11" w:rsidP="003A4A11">
          <w:pPr>
            <w:pStyle w:val="2E20D43CE3BF4EC09C4968DB2A6886CA"/>
          </w:pPr>
          <w:r w:rsidRPr="00597273">
            <w:rPr>
              <w:rStyle w:val="a3"/>
            </w:rPr>
            <w:t>Выберите элемент.</w:t>
          </w:r>
        </w:p>
      </w:docPartBody>
    </w:docPart>
    <w:docPart>
      <w:docPartPr>
        <w:name w:val="66D177312C684251953A4DDD23222F29"/>
        <w:category>
          <w:name w:val="Общие"/>
          <w:gallery w:val="placeholder"/>
        </w:category>
        <w:types>
          <w:type w:val="bbPlcHdr"/>
        </w:types>
        <w:behaviors>
          <w:behavior w:val="content"/>
        </w:behaviors>
        <w:guid w:val="{3FB82FA6-00B1-4172-9456-219AB17686F1}"/>
      </w:docPartPr>
      <w:docPartBody>
        <w:p w:rsidR="00E32643" w:rsidRDefault="003A4A11" w:rsidP="003A4A11">
          <w:pPr>
            <w:pStyle w:val="66D177312C684251953A4DDD23222F29"/>
          </w:pPr>
          <w:r w:rsidRPr="00597273">
            <w:rPr>
              <w:rStyle w:val="a3"/>
            </w:rPr>
            <w:t>Выберите элемент.</w:t>
          </w:r>
        </w:p>
      </w:docPartBody>
    </w:docPart>
    <w:docPart>
      <w:docPartPr>
        <w:name w:val="B9FB703C0C2B4AF19F8C773CB3B827C2"/>
        <w:category>
          <w:name w:val="Общие"/>
          <w:gallery w:val="placeholder"/>
        </w:category>
        <w:types>
          <w:type w:val="bbPlcHdr"/>
        </w:types>
        <w:behaviors>
          <w:behavior w:val="content"/>
        </w:behaviors>
        <w:guid w:val="{FCF885A4-F5D5-4BDC-AD2E-FFE07E8B58CF}"/>
      </w:docPartPr>
      <w:docPartBody>
        <w:p w:rsidR="00E32643" w:rsidRDefault="003A4A11" w:rsidP="003A4A11">
          <w:pPr>
            <w:pStyle w:val="B9FB703C0C2B4AF19F8C773CB3B827C2"/>
          </w:pPr>
          <w:r w:rsidRPr="00597273">
            <w:rPr>
              <w:rStyle w:val="a3"/>
            </w:rPr>
            <w:t>Выберите элемент.</w:t>
          </w:r>
        </w:p>
      </w:docPartBody>
    </w:docPart>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tarSymbol">
    <w:altName w:val="Arial Unicode MS"/>
    <w:charset w:val="80"/>
    <w:family w:val="auto"/>
    <w:pitch w:val="default"/>
    <w:sig w:usb0="00000000" w:usb1="00000000" w:usb2="00000000" w:usb3="00000000" w:csb0="00000000"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BatangChe">
    <w:altName w:val="Arial Unicode MS"/>
    <w:charset w:val="81"/>
    <w:family w:val="modern"/>
    <w:pitch w:val="fixed"/>
    <w:sig w:usb0="00000000" w:usb1="69D77CFB" w:usb2="00000030" w:usb3="00000000" w:csb0="0008009F" w:csb1="00000000"/>
  </w:font>
  <w:font w:name="Cambria">
    <w:panose1 w:val="02040503050406030204"/>
    <w:charset w:val="CC"/>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093ABB"/>
    <w:rsid w:val="000712CF"/>
    <w:rsid w:val="00081914"/>
    <w:rsid w:val="00084629"/>
    <w:rsid w:val="00093ABB"/>
    <w:rsid w:val="001C6BF0"/>
    <w:rsid w:val="00281EBD"/>
    <w:rsid w:val="003A4A11"/>
    <w:rsid w:val="0055215A"/>
    <w:rsid w:val="005529BC"/>
    <w:rsid w:val="0065474E"/>
    <w:rsid w:val="007B5CA2"/>
    <w:rsid w:val="00BE6219"/>
    <w:rsid w:val="00C4380B"/>
    <w:rsid w:val="00CA04D6"/>
    <w:rsid w:val="00D26A73"/>
    <w:rsid w:val="00D4744B"/>
    <w:rsid w:val="00D61211"/>
    <w:rsid w:val="00D82151"/>
    <w:rsid w:val="00D92D06"/>
    <w:rsid w:val="00DA0BD6"/>
    <w:rsid w:val="00E0149B"/>
    <w:rsid w:val="00E32643"/>
    <w:rsid w:val="00EC651D"/>
    <w:rsid w:val="00F43868"/>
    <w:rsid w:val="00F817F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4A1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32643"/>
    <w:rPr>
      <w:color w:val="808080"/>
    </w:rPr>
  </w:style>
  <w:style w:type="paragraph" w:customStyle="1" w:styleId="B519989139604E4A8B4C3D570546D2B2">
    <w:name w:val="B519989139604E4A8B4C3D570546D2B2"/>
    <w:rsid w:val="00093ABB"/>
  </w:style>
  <w:style w:type="paragraph" w:customStyle="1" w:styleId="CF3550EDEE434E1C822A15224DD42695">
    <w:name w:val="CF3550EDEE434E1C822A15224DD42695"/>
    <w:rsid w:val="00093ABB"/>
  </w:style>
  <w:style w:type="paragraph" w:customStyle="1" w:styleId="371EED8154CE4C759E35D0F9432091AB">
    <w:name w:val="371EED8154CE4C759E35D0F9432091AB"/>
    <w:rsid w:val="00093ABB"/>
  </w:style>
  <w:style w:type="paragraph" w:customStyle="1" w:styleId="3A408EFC438046349F9727BFFFAECEAB">
    <w:name w:val="3A408EFC438046349F9727BFFFAECEAB"/>
    <w:rsid w:val="00093ABB"/>
  </w:style>
  <w:style w:type="paragraph" w:customStyle="1" w:styleId="8BE1860AE70842D4832E0B63911B0783">
    <w:name w:val="8BE1860AE70842D4832E0B63911B0783"/>
    <w:rsid w:val="00093ABB"/>
  </w:style>
  <w:style w:type="paragraph" w:customStyle="1" w:styleId="A36AA0C1C4B84ACBBB98DF7CF04AA32E">
    <w:name w:val="A36AA0C1C4B84ACBBB98DF7CF04AA32E"/>
    <w:rsid w:val="00093ABB"/>
  </w:style>
  <w:style w:type="paragraph" w:customStyle="1" w:styleId="B91722E031524B4CB1BEDB8BF95379D0">
    <w:name w:val="B91722E031524B4CB1BEDB8BF95379D0"/>
    <w:rsid w:val="00093ABB"/>
  </w:style>
  <w:style w:type="paragraph" w:customStyle="1" w:styleId="4510BD0FB1A54AC89DE94B142E1C8544">
    <w:name w:val="4510BD0FB1A54AC89DE94B142E1C8544"/>
    <w:rsid w:val="00093ABB"/>
  </w:style>
  <w:style w:type="paragraph" w:customStyle="1" w:styleId="B2626F8D2D8D49EBB38B73C9FD06A5DF">
    <w:name w:val="B2626F8D2D8D49EBB38B73C9FD06A5DF"/>
    <w:rsid w:val="00093ABB"/>
  </w:style>
  <w:style w:type="paragraph" w:customStyle="1" w:styleId="64674CA85B7C4339AFDB0E4AAA46D3FC">
    <w:name w:val="64674CA85B7C4339AFDB0E4AAA46D3FC"/>
    <w:rsid w:val="00093ABB"/>
  </w:style>
  <w:style w:type="paragraph" w:customStyle="1" w:styleId="764C3CC34D044F4BB7268CA605466A86">
    <w:name w:val="764C3CC34D044F4BB7268CA605466A86"/>
    <w:rsid w:val="00093ABB"/>
  </w:style>
  <w:style w:type="paragraph" w:customStyle="1" w:styleId="34BB3B1A3CB04DA4BF7E4072A9323D3E">
    <w:name w:val="34BB3B1A3CB04DA4BF7E4072A9323D3E"/>
    <w:rsid w:val="00093ABB"/>
  </w:style>
  <w:style w:type="paragraph" w:customStyle="1" w:styleId="A01BD237CC6949538A6C3B701CF5A517">
    <w:name w:val="A01BD237CC6949538A6C3B701CF5A517"/>
    <w:rsid w:val="00093ABB"/>
  </w:style>
  <w:style w:type="paragraph" w:customStyle="1" w:styleId="6AF008C25C7D4BCA95A6BDA65CEE1079">
    <w:name w:val="6AF008C25C7D4BCA95A6BDA65CEE1079"/>
    <w:rsid w:val="00093ABB"/>
  </w:style>
  <w:style w:type="paragraph" w:customStyle="1" w:styleId="E598FB67875942239822376056C68A46">
    <w:name w:val="E598FB67875942239822376056C68A46"/>
    <w:rsid w:val="00093ABB"/>
  </w:style>
  <w:style w:type="paragraph" w:customStyle="1" w:styleId="146F418A76F1408ABA6638531B005C7E">
    <w:name w:val="146F418A76F1408ABA6638531B005C7E"/>
    <w:rsid w:val="00093ABB"/>
  </w:style>
  <w:style w:type="paragraph" w:customStyle="1" w:styleId="25442B2EBD394940855B1A61F709548C">
    <w:name w:val="25442B2EBD394940855B1A61F709548C"/>
    <w:rsid w:val="00093ABB"/>
  </w:style>
  <w:style w:type="paragraph" w:customStyle="1" w:styleId="22C0996FCD754B9499BB82B2DBD02EFF">
    <w:name w:val="22C0996FCD754B9499BB82B2DBD02EFF"/>
    <w:rsid w:val="00093ABB"/>
  </w:style>
  <w:style w:type="paragraph" w:customStyle="1" w:styleId="0D6707B6067A45E19CFAFF097DB4FD77">
    <w:name w:val="0D6707B6067A45E19CFAFF097DB4FD77"/>
    <w:rsid w:val="00093ABB"/>
  </w:style>
  <w:style w:type="paragraph" w:customStyle="1" w:styleId="35F9D2A563D243D59FE850C42364A39F">
    <w:name w:val="35F9D2A563D243D59FE850C42364A39F"/>
    <w:rsid w:val="00093ABB"/>
  </w:style>
  <w:style w:type="paragraph" w:customStyle="1" w:styleId="E76479FF8EEC44808AD2EC072741F5B7">
    <w:name w:val="E76479FF8EEC44808AD2EC072741F5B7"/>
    <w:rsid w:val="00093ABB"/>
  </w:style>
  <w:style w:type="paragraph" w:customStyle="1" w:styleId="1BE0F7C85B73433C8004F3C00CB82941">
    <w:name w:val="1BE0F7C85B73433C8004F3C00CB82941"/>
    <w:rsid w:val="00093ABB"/>
  </w:style>
  <w:style w:type="paragraph" w:customStyle="1" w:styleId="90457DBB69C6423CA7B5BD2A0DB4708E">
    <w:name w:val="90457DBB69C6423CA7B5BD2A0DB4708E"/>
    <w:rsid w:val="00093ABB"/>
  </w:style>
  <w:style w:type="paragraph" w:customStyle="1" w:styleId="7B51F44FCBE24193B89CAD64C1EDD2E0">
    <w:name w:val="7B51F44FCBE24193B89CAD64C1EDD2E0"/>
    <w:rsid w:val="00093ABB"/>
  </w:style>
  <w:style w:type="paragraph" w:customStyle="1" w:styleId="E30AA25151EE48C0ACA2A9003ABFF8E9">
    <w:name w:val="E30AA25151EE48C0ACA2A9003ABFF8E9"/>
    <w:rsid w:val="000712CF"/>
  </w:style>
  <w:style w:type="paragraph" w:customStyle="1" w:styleId="DE887C668B2C43E7A37CADE55899E80A">
    <w:name w:val="DE887C668B2C43E7A37CADE55899E80A"/>
    <w:rsid w:val="000712CF"/>
  </w:style>
  <w:style w:type="paragraph" w:customStyle="1" w:styleId="C890F49490C441168E50A94414896534">
    <w:name w:val="C890F49490C441168E50A94414896534"/>
    <w:rsid w:val="000712CF"/>
  </w:style>
  <w:style w:type="paragraph" w:customStyle="1" w:styleId="2BABD80474D64F49A273B4D9D9E5918D">
    <w:name w:val="2BABD80474D64F49A273B4D9D9E5918D"/>
    <w:rsid w:val="000712CF"/>
  </w:style>
  <w:style w:type="paragraph" w:customStyle="1" w:styleId="BC7DA3044A73467EB2FCF9A7A65FD41A">
    <w:name w:val="BC7DA3044A73467EB2FCF9A7A65FD41A"/>
    <w:rsid w:val="000712CF"/>
  </w:style>
  <w:style w:type="paragraph" w:customStyle="1" w:styleId="FFA8CF29C6244F7E8E0F3328CDD84F82">
    <w:name w:val="FFA8CF29C6244F7E8E0F3328CDD84F82"/>
    <w:rsid w:val="000712CF"/>
  </w:style>
  <w:style w:type="paragraph" w:customStyle="1" w:styleId="D9F4829123634602B38168E56D3D1D39">
    <w:name w:val="D9F4829123634602B38168E56D3D1D39"/>
    <w:rsid w:val="000712CF"/>
  </w:style>
  <w:style w:type="paragraph" w:customStyle="1" w:styleId="689DD9082E004FEBB5FF6940291848F4">
    <w:name w:val="689DD9082E004FEBB5FF6940291848F4"/>
    <w:rsid w:val="000712CF"/>
  </w:style>
  <w:style w:type="paragraph" w:customStyle="1" w:styleId="B4F4C3CE39814838A80742C6A1D7E351">
    <w:name w:val="B4F4C3CE39814838A80742C6A1D7E351"/>
    <w:rsid w:val="000712CF"/>
  </w:style>
  <w:style w:type="paragraph" w:customStyle="1" w:styleId="FED5595A6D3B4BE2BD351F09B6742ED5">
    <w:name w:val="FED5595A6D3B4BE2BD351F09B6742ED5"/>
    <w:rsid w:val="000712CF"/>
  </w:style>
  <w:style w:type="paragraph" w:customStyle="1" w:styleId="D882D197D06A4E5DAF55E174EB78C2CE">
    <w:name w:val="D882D197D06A4E5DAF55E174EB78C2CE"/>
    <w:rsid w:val="000712CF"/>
  </w:style>
  <w:style w:type="paragraph" w:customStyle="1" w:styleId="7A93A3EBF0904CCAA118061F19C36A21">
    <w:name w:val="7A93A3EBF0904CCAA118061F19C36A21"/>
    <w:rsid w:val="000712CF"/>
  </w:style>
  <w:style w:type="paragraph" w:customStyle="1" w:styleId="97D5625D23FD47808946A38F4CBED6C3">
    <w:name w:val="97D5625D23FD47808946A38F4CBED6C3"/>
    <w:rsid w:val="000712CF"/>
  </w:style>
  <w:style w:type="paragraph" w:customStyle="1" w:styleId="9A479734B0AE4A53A55D37E9A024B2E1">
    <w:name w:val="9A479734B0AE4A53A55D37E9A024B2E1"/>
    <w:rsid w:val="000712CF"/>
  </w:style>
  <w:style w:type="paragraph" w:customStyle="1" w:styleId="B438A2F87ABD44D298D331DBB04E0231">
    <w:name w:val="B438A2F87ABD44D298D331DBB04E0231"/>
    <w:rsid w:val="000712CF"/>
  </w:style>
  <w:style w:type="paragraph" w:customStyle="1" w:styleId="A303A20A635641AEAE08223F0BD760A5">
    <w:name w:val="A303A20A635641AEAE08223F0BD760A5"/>
    <w:rsid w:val="000712CF"/>
  </w:style>
  <w:style w:type="paragraph" w:customStyle="1" w:styleId="86B2F787A6334586A87C2B163A94B8B1">
    <w:name w:val="86B2F787A6334586A87C2B163A94B8B1"/>
    <w:rsid w:val="000712CF"/>
  </w:style>
  <w:style w:type="paragraph" w:customStyle="1" w:styleId="7C3D21E41D9549999AC7F490C8B03152">
    <w:name w:val="7C3D21E41D9549999AC7F490C8B03152"/>
    <w:rsid w:val="000712CF"/>
  </w:style>
  <w:style w:type="paragraph" w:customStyle="1" w:styleId="897B2F09580946679F4902FA2F79D92A">
    <w:name w:val="897B2F09580946679F4902FA2F79D92A"/>
    <w:rsid w:val="000712CF"/>
  </w:style>
  <w:style w:type="paragraph" w:customStyle="1" w:styleId="C8B5A84787EA4BC5BB4CAAE243777112">
    <w:name w:val="C8B5A84787EA4BC5BB4CAAE243777112"/>
    <w:rsid w:val="000712CF"/>
  </w:style>
  <w:style w:type="paragraph" w:customStyle="1" w:styleId="8F6AE6C43CD84458B7F9A5BCBCCBD6AC">
    <w:name w:val="8F6AE6C43CD84458B7F9A5BCBCCBD6AC"/>
    <w:rsid w:val="000712CF"/>
  </w:style>
  <w:style w:type="paragraph" w:customStyle="1" w:styleId="56D557A1AD984B26BFF34106DBB54CD1">
    <w:name w:val="56D557A1AD984B26BFF34106DBB54CD1"/>
    <w:rsid w:val="000712CF"/>
  </w:style>
  <w:style w:type="paragraph" w:customStyle="1" w:styleId="920CF18515204EAC80FDBEA0CF0B57AB">
    <w:name w:val="920CF18515204EAC80FDBEA0CF0B57AB"/>
    <w:rsid w:val="000712CF"/>
  </w:style>
  <w:style w:type="paragraph" w:customStyle="1" w:styleId="8258D86EB0EA4CA1B983FD82DD61494C">
    <w:name w:val="8258D86EB0EA4CA1B983FD82DD61494C"/>
    <w:rsid w:val="000712CF"/>
  </w:style>
  <w:style w:type="paragraph" w:customStyle="1" w:styleId="E5E9E13233094B44A13446927DDB9D1A">
    <w:name w:val="E5E9E13233094B44A13446927DDB9D1A"/>
    <w:rsid w:val="00084629"/>
  </w:style>
  <w:style w:type="paragraph" w:customStyle="1" w:styleId="43309EA5953844FE9B0D61F3DA546F10">
    <w:name w:val="43309EA5953844FE9B0D61F3DA546F10"/>
    <w:rsid w:val="00084629"/>
  </w:style>
  <w:style w:type="paragraph" w:customStyle="1" w:styleId="82D92FEE73F447AAB89D7750B814D69E">
    <w:name w:val="82D92FEE73F447AAB89D7750B814D69E"/>
    <w:rsid w:val="00084629"/>
  </w:style>
  <w:style w:type="paragraph" w:customStyle="1" w:styleId="BDC07C16AB524A73B6A5F8A56A8F383E">
    <w:name w:val="BDC07C16AB524A73B6A5F8A56A8F383E"/>
    <w:rsid w:val="00084629"/>
  </w:style>
  <w:style w:type="paragraph" w:customStyle="1" w:styleId="E530AC47A8AC45529168B37E4BD1B050">
    <w:name w:val="E530AC47A8AC45529168B37E4BD1B050"/>
    <w:rsid w:val="007B5CA2"/>
  </w:style>
  <w:style w:type="paragraph" w:customStyle="1" w:styleId="2541FF246A774EDCB1D415F700C238EB">
    <w:name w:val="2541FF246A774EDCB1D415F700C238EB"/>
    <w:rsid w:val="007B5CA2"/>
  </w:style>
  <w:style w:type="paragraph" w:customStyle="1" w:styleId="F39C3E851D4E4D3ABE9E73A6F7AC4C22">
    <w:name w:val="F39C3E851D4E4D3ABE9E73A6F7AC4C22"/>
    <w:rsid w:val="007B5CA2"/>
  </w:style>
  <w:style w:type="paragraph" w:customStyle="1" w:styleId="422947006C614325AB38ABC34689B951">
    <w:name w:val="422947006C614325AB38ABC34689B951"/>
    <w:rsid w:val="007B5CA2"/>
  </w:style>
  <w:style w:type="paragraph" w:customStyle="1" w:styleId="FB21289C05B847D2880B52114FBD6EB1">
    <w:name w:val="FB21289C05B847D2880B52114FBD6EB1"/>
    <w:rsid w:val="007B5CA2"/>
  </w:style>
  <w:style w:type="paragraph" w:customStyle="1" w:styleId="A78642035B7E40B4A36BC9148D6C3EA3">
    <w:name w:val="A78642035B7E40B4A36BC9148D6C3EA3"/>
    <w:rsid w:val="007B5CA2"/>
  </w:style>
  <w:style w:type="paragraph" w:customStyle="1" w:styleId="3B132168321247BFA99DE2378BE368AE">
    <w:name w:val="3B132168321247BFA99DE2378BE368AE"/>
    <w:rsid w:val="007B5CA2"/>
  </w:style>
  <w:style w:type="paragraph" w:customStyle="1" w:styleId="867ED0048B6645FB91B4A144DCFEAE2D">
    <w:name w:val="867ED0048B6645FB91B4A144DCFEAE2D"/>
    <w:rsid w:val="007B5CA2"/>
  </w:style>
  <w:style w:type="paragraph" w:customStyle="1" w:styleId="3E12C85D119B42D4863E09BAC3AC68B2">
    <w:name w:val="3E12C85D119B42D4863E09BAC3AC68B2"/>
    <w:rsid w:val="007B5CA2"/>
  </w:style>
  <w:style w:type="paragraph" w:customStyle="1" w:styleId="E6FDD5030FC445E89B978FF2E7714CCB">
    <w:name w:val="E6FDD5030FC445E89B978FF2E7714CCB"/>
    <w:rsid w:val="007B5CA2"/>
  </w:style>
  <w:style w:type="paragraph" w:customStyle="1" w:styleId="EA2E2FD3B8A54E9FB9F12406BD9E4EE8">
    <w:name w:val="EA2E2FD3B8A54E9FB9F12406BD9E4EE8"/>
    <w:rsid w:val="007B5CA2"/>
  </w:style>
  <w:style w:type="paragraph" w:customStyle="1" w:styleId="0B1CD95B7D164347854A471944FE7FE0">
    <w:name w:val="0B1CD95B7D164347854A471944FE7FE0"/>
    <w:rsid w:val="007B5CA2"/>
  </w:style>
  <w:style w:type="paragraph" w:customStyle="1" w:styleId="02851B7A5F6B4E00A40D537CFABC087F">
    <w:name w:val="02851B7A5F6B4E00A40D537CFABC087F"/>
    <w:rsid w:val="007B5CA2"/>
  </w:style>
  <w:style w:type="paragraph" w:customStyle="1" w:styleId="FFF5011265D647B38EBF6666F22DE7DC">
    <w:name w:val="FFF5011265D647B38EBF6666F22DE7DC"/>
    <w:rsid w:val="007B5CA2"/>
  </w:style>
  <w:style w:type="paragraph" w:customStyle="1" w:styleId="230C8A55B7C7490A9242588D7BA7BA5E">
    <w:name w:val="230C8A55B7C7490A9242588D7BA7BA5E"/>
    <w:rsid w:val="007B5CA2"/>
  </w:style>
  <w:style w:type="paragraph" w:customStyle="1" w:styleId="5E656B3AE12C411686058D9DEA40B1E9">
    <w:name w:val="5E656B3AE12C411686058D9DEA40B1E9"/>
    <w:rsid w:val="007B5CA2"/>
  </w:style>
  <w:style w:type="paragraph" w:customStyle="1" w:styleId="CE57B551E8324817950AED5FCBD4742D">
    <w:name w:val="CE57B551E8324817950AED5FCBD4742D"/>
    <w:rsid w:val="007B5CA2"/>
  </w:style>
  <w:style w:type="paragraph" w:customStyle="1" w:styleId="288DEAEFE7124D5EAC2430A0E898FBA3">
    <w:name w:val="288DEAEFE7124D5EAC2430A0E898FBA3"/>
    <w:rsid w:val="007B5CA2"/>
  </w:style>
  <w:style w:type="paragraph" w:customStyle="1" w:styleId="ACCCBB0436A2441A80C7D7F1A8723C6E">
    <w:name w:val="ACCCBB0436A2441A80C7D7F1A8723C6E"/>
    <w:rsid w:val="007B5CA2"/>
  </w:style>
  <w:style w:type="paragraph" w:customStyle="1" w:styleId="91FFBB94315D4E7CB85A2722CF2368EE">
    <w:name w:val="91FFBB94315D4E7CB85A2722CF2368EE"/>
    <w:rsid w:val="007B5CA2"/>
  </w:style>
  <w:style w:type="paragraph" w:customStyle="1" w:styleId="24FB417B36B944E8B6A6022B9B96CFB0">
    <w:name w:val="24FB417B36B944E8B6A6022B9B96CFB0"/>
    <w:rsid w:val="007B5CA2"/>
  </w:style>
  <w:style w:type="paragraph" w:customStyle="1" w:styleId="206DC3B867004DD5BD7DDCC972204952">
    <w:name w:val="206DC3B867004DD5BD7DDCC972204952"/>
    <w:rsid w:val="007B5CA2"/>
  </w:style>
  <w:style w:type="paragraph" w:customStyle="1" w:styleId="8DCE15A9545F4FD69237323390E2E836">
    <w:name w:val="8DCE15A9545F4FD69237323390E2E836"/>
    <w:rsid w:val="007B5CA2"/>
  </w:style>
  <w:style w:type="paragraph" w:customStyle="1" w:styleId="850D6E8E229742EAB4B8629CCE65F73B">
    <w:name w:val="850D6E8E229742EAB4B8629CCE65F73B"/>
    <w:rsid w:val="007B5CA2"/>
  </w:style>
  <w:style w:type="paragraph" w:customStyle="1" w:styleId="4128E80C8D614DC28333B63431696451">
    <w:name w:val="4128E80C8D614DC28333B63431696451"/>
    <w:rsid w:val="007B5CA2"/>
  </w:style>
  <w:style w:type="paragraph" w:customStyle="1" w:styleId="C9E64831E1DA4666A29F6A6C19A1C56B">
    <w:name w:val="C9E64831E1DA4666A29F6A6C19A1C56B"/>
    <w:rsid w:val="007B5CA2"/>
  </w:style>
  <w:style w:type="paragraph" w:customStyle="1" w:styleId="E2A518C29B9C47EF8B221F04D3717F89">
    <w:name w:val="E2A518C29B9C47EF8B221F04D3717F89"/>
    <w:rsid w:val="007B5CA2"/>
  </w:style>
  <w:style w:type="paragraph" w:customStyle="1" w:styleId="6567E640791241B8AC022F59845EF74F">
    <w:name w:val="6567E640791241B8AC022F59845EF74F"/>
    <w:rsid w:val="007B5CA2"/>
  </w:style>
  <w:style w:type="paragraph" w:customStyle="1" w:styleId="1662A907B6CF4E94AE39887B51FE375F">
    <w:name w:val="1662A907B6CF4E94AE39887B51FE375F"/>
    <w:rsid w:val="007B5CA2"/>
  </w:style>
  <w:style w:type="paragraph" w:customStyle="1" w:styleId="556BF48BD10E4B6896232C3BA1186A84">
    <w:name w:val="556BF48BD10E4B6896232C3BA1186A84"/>
    <w:rsid w:val="007B5CA2"/>
  </w:style>
  <w:style w:type="paragraph" w:customStyle="1" w:styleId="F71C88AF8F644505A7AACE1250B693D0">
    <w:name w:val="F71C88AF8F644505A7AACE1250B693D0"/>
    <w:rsid w:val="007B5CA2"/>
  </w:style>
  <w:style w:type="paragraph" w:customStyle="1" w:styleId="6886C0AE5B9148F2AFACE3AA68BA8EC4">
    <w:name w:val="6886C0AE5B9148F2AFACE3AA68BA8EC4"/>
    <w:rsid w:val="007B5CA2"/>
  </w:style>
  <w:style w:type="paragraph" w:customStyle="1" w:styleId="0F01318B7991427C9E634F78C7B875C9">
    <w:name w:val="0F01318B7991427C9E634F78C7B875C9"/>
    <w:rsid w:val="007B5CA2"/>
  </w:style>
  <w:style w:type="paragraph" w:customStyle="1" w:styleId="A810205976264687835D918567538F88">
    <w:name w:val="A810205976264687835D918567538F88"/>
    <w:rsid w:val="007B5CA2"/>
  </w:style>
  <w:style w:type="paragraph" w:customStyle="1" w:styleId="E06851A709CD427EA693513161A326AA">
    <w:name w:val="E06851A709CD427EA693513161A326AA"/>
    <w:rsid w:val="007B5CA2"/>
  </w:style>
  <w:style w:type="paragraph" w:customStyle="1" w:styleId="9B06F86AA93A41B383BBE68DACC3E9CF">
    <w:name w:val="9B06F86AA93A41B383BBE68DACC3E9CF"/>
    <w:rsid w:val="007B5CA2"/>
  </w:style>
  <w:style w:type="paragraph" w:customStyle="1" w:styleId="74E918C40307438D90C48A0EEC1B2B92">
    <w:name w:val="74E918C40307438D90C48A0EEC1B2B92"/>
    <w:rsid w:val="007B5CA2"/>
  </w:style>
  <w:style w:type="paragraph" w:customStyle="1" w:styleId="A064644CD3904DB8ABE0D6208BF038A3">
    <w:name w:val="A064644CD3904DB8ABE0D6208BF038A3"/>
    <w:rsid w:val="007B5CA2"/>
  </w:style>
  <w:style w:type="paragraph" w:customStyle="1" w:styleId="44CBC4243D9342A1B125E7E212165BF8">
    <w:name w:val="44CBC4243D9342A1B125E7E212165BF8"/>
    <w:rsid w:val="007B5CA2"/>
  </w:style>
  <w:style w:type="paragraph" w:customStyle="1" w:styleId="D32302E930E2487DBEC1204C2A102BDD">
    <w:name w:val="D32302E930E2487DBEC1204C2A102BDD"/>
    <w:rsid w:val="007B5CA2"/>
  </w:style>
  <w:style w:type="paragraph" w:customStyle="1" w:styleId="89752DEFF6AC47649DFFFDE22F6B90FA">
    <w:name w:val="89752DEFF6AC47649DFFFDE22F6B90FA"/>
    <w:rsid w:val="007B5CA2"/>
  </w:style>
  <w:style w:type="paragraph" w:customStyle="1" w:styleId="5AD41A70D91E4BF2A41D2C37922D9EAF">
    <w:name w:val="5AD41A70D91E4BF2A41D2C37922D9EAF"/>
    <w:rsid w:val="007B5CA2"/>
  </w:style>
  <w:style w:type="paragraph" w:customStyle="1" w:styleId="691E6C1BEF5847C3A2E78554E5805657">
    <w:name w:val="691E6C1BEF5847C3A2E78554E5805657"/>
    <w:rsid w:val="007B5CA2"/>
  </w:style>
  <w:style w:type="paragraph" w:customStyle="1" w:styleId="CE088766F64440CCB4C5616C97477D48">
    <w:name w:val="CE088766F64440CCB4C5616C97477D48"/>
    <w:rsid w:val="007B5CA2"/>
  </w:style>
  <w:style w:type="paragraph" w:customStyle="1" w:styleId="05FD8A5A3FF14A419AB68712579549AB">
    <w:name w:val="05FD8A5A3FF14A419AB68712579549AB"/>
    <w:rsid w:val="007B5CA2"/>
  </w:style>
  <w:style w:type="paragraph" w:customStyle="1" w:styleId="C9AC7770106845B4B67A64397768C34B">
    <w:name w:val="C9AC7770106845B4B67A64397768C34B"/>
    <w:rsid w:val="007B5CA2"/>
  </w:style>
  <w:style w:type="paragraph" w:customStyle="1" w:styleId="7445BDD74C0F4283B60085AB18285293">
    <w:name w:val="7445BDD74C0F4283B60085AB18285293"/>
    <w:rsid w:val="007B5CA2"/>
  </w:style>
  <w:style w:type="paragraph" w:customStyle="1" w:styleId="EDE88279C48A4D8988B822083457FBD6">
    <w:name w:val="EDE88279C48A4D8988B822083457FBD6"/>
    <w:rsid w:val="007B5CA2"/>
  </w:style>
  <w:style w:type="paragraph" w:customStyle="1" w:styleId="7F0855A8C0B74B61BD0ACCD7C9560286">
    <w:name w:val="7F0855A8C0B74B61BD0ACCD7C9560286"/>
    <w:rsid w:val="007B5CA2"/>
  </w:style>
  <w:style w:type="paragraph" w:customStyle="1" w:styleId="4D50C7B542F044D597390A2FCF7F65F9">
    <w:name w:val="4D50C7B542F044D597390A2FCF7F65F9"/>
    <w:rsid w:val="007B5CA2"/>
  </w:style>
  <w:style w:type="paragraph" w:customStyle="1" w:styleId="4D496AFB70EA4523B91254EDBF76389E">
    <w:name w:val="4D496AFB70EA4523B91254EDBF76389E"/>
    <w:rsid w:val="007B5CA2"/>
  </w:style>
  <w:style w:type="paragraph" w:customStyle="1" w:styleId="56795D2C945C4E40ACD8AC38BCCB1888">
    <w:name w:val="56795D2C945C4E40ACD8AC38BCCB1888"/>
    <w:rsid w:val="007B5CA2"/>
  </w:style>
  <w:style w:type="paragraph" w:customStyle="1" w:styleId="659ED2F500544671A8BA1AA74DDB21A6">
    <w:name w:val="659ED2F500544671A8BA1AA74DDB21A6"/>
    <w:rsid w:val="007B5CA2"/>
  </w:style>
  <w:style w:type="paragraph" w:customStyle="1" w:styleId="3BA6BB27463C4A379D851258B4CCFE89">
    <w:name w:val="3BA6BB27463C4A379D851258B4CCFE89"/>
    <w:rsid w:val="007B5CA2"/>
  </w:style>
  <w:style w:type="paragraph" w:customStyle="1" w:styleId="54665BA9680A4EB7ADEE1D8F2E8EBA90">
    <w:name w:val="54665BA9680A4EB7ADEE1D8F2E8EBA90"/>
    <w:rsid w:val="007B5CA2"/>
  </w:style>
  <w:style w:type="paragraph" w:customStyle="1" w:styleId="5435347828F44C3A8D91E89E94163BC3">
    <w:name w:val="5435347828F44C3A8D91E89E94163BC3"/>
    <w:rsid w:val="007B5CA2"/>
  </w:style>
  <w:style w:type="paragraph" w:customStyle="1" w:styleId="FED7DE4B4BFD4850BD38258F40A62D67">
    <w:name w:val="FED7DE4B4BFD4850BD38258F40A62D67"/>
    <w:rsid w:val="007B5CA2"/>
  </w:style>
  <w:style w:type="paragraph" w:customStyle="1" w:styleId="6880BACA7ED34EA08415159E1383DEF5">
    <w:name w:val="6880BACA7ED34EA08415159E1383DEF5"/>
    <w:rsid w:val="00E0149B"/>
  </w:style>
  <w:style w:type="paragraph" w:customStyle="1" w:styleId="D4924F1063514E51A322AF879C7856DF">
    <w:name w:val="D4924F1063514E51A322AF879C7856DF"/>
    <w:rsid w:val="00E0149B"/>
  </w:style>
  <w:style w:type="paragraph" w:customStyle="1" w:styleId="385A4CD888C64FE898C78F8B73E5D318">
    <w:name w:val="385A4CD888C64FE898C78F8B73E5D318"/>
    <w:rsid w:val="00E0149B"/>
  </w:style>
  <w:style w:type="paragraph" w:customStyle="1" w:styleId="2CDA4DA4AE5C4549B12E895E1034F6DC">
    <w:name w:val="2CDA4DA4AE5C4549B12E895E1034F6DC"/>
    <w:rsid w:val="00E0149B"/>
  </w:style>
  <w:style w:type="paragraph" w:customStyle="1" w:styleId="26C5FC7C41DA4D579CF757640192A71C">
    <w:name w:val="26C5FC7C41DA4D579CF757640192A71C"/>
    <w:rsid w:val="00E0149B"/>
  </w:style>
  <w:style w:type="paragraph" w:customStyle="1" w:styleId="ACDCE6B9322545FF92462B786F48B442">
    <w:name w:val="ACDCE6B9322545FF92462B786F48B442"/>
    <w:rsid w:val="00E0149B"/>
  </w:style>
  <w:style w:type="paragraph" w:customStyle="1" w:styleId="1E49D097580B4C809E42BA67C9A11300">
    <w:name w:val="1E49D097580B4C809E42BA67C9A11300"/>
    <w:rsid w:val="00E0149B"/>
  </w:style>
  <w:style w:type="paragraph" w:customStyle="1" w:styleId="B42DB9E7AEDF48CCB6616AB3D63B5187">
    <w:name w:val="B42DB9E7AEDF48CCB6616AB3D63B5187"/>
    <w:rsid w:val="00E0149B"/>
  </w:style>
  <w:style w:type="paragraph" w:customStyle="1" w:styleId="359602627CB24AFA833BDEAC04CCC875">
    <w:name w:val="359602627CB24AFA833BDEAC04CCC875"/>
    <w:rsid w:val="00E0149B"/>
  </w:style>
  <w:style w:type="paragraph" w:customStyle="1" w:styleId="8E281B9627E94D1098A1FB833223E237">
    <w:name w:val="8E281B9627E94D1098A1FB833223E237"/>
    <w:rsid w:val="00E0149B"/>
  </w:style>
  <w:style w:type="paragraph" w:customStyle="1" w:styleId="2159783DBFFD42D2897D6B427B12E4DF">
    <w:name w:val="2159783DBFFD42D2897D6B427B12E4DF"/>
    <w:rsid w:val="00E0149B"/>
  </w:style>
  <w:style w:type="paragraph" w:customStyle="1" w:styleId="348C376347D54B3BA0BE9572C0B2BD7C">
    <w:name w:val="348C376347D54B3BA0BE9572C0B2BD7C"/>
    <w:rsid w:val="00E0149B"/>
  </w:style>
  <w:style w:type="paragraph" w:customStyle="1" w:styleId="705E05DCF465484ABF961250A93B1354">
    <w:name w:val="705E05DCF465484ABF961250A93B1354"/>
    <w:rsid w:val="00E0149B"/>
  </w:style>
  <w:style w:type="paragraph" w:customStyle="1" w:styleId="486D5576DCF34F3F93519DCE459C2470">
    <w:name w:val="486D5576DCF34F3F93519DCE459C2470"/>
    <w:rsid w:val="00E0149B"/>
  </w:style>
  <w:style w:type="paragraph" w:customStyle="1" w:styleId="98C61BF3AA6541E6811C86CB425A89B7">
    <w:name w:val="98C61BF3AA6541E6811C86CB425A89B7"/>
    <w:rsid w:val="00E0149B"/>
  </w:style>
  <w:style w:type="paragraph" w:customStyle="1" w:styleId="AEACEDF8214B47B5B13AACF3B6E5035A">
    <w:name w:val="AEACEDF8214B47B5B13AACF3B6E5035A"/>
    <w:rsid w:val="00E0149B"/>
  </w:style>
  <w:style w:type="paragraph" w:customStyle="1" w:styleId="C2D726DF1BBA4030ADADF36118CD549D">
    <w:name w:val="C2D726DF1BBA4030ADADF36118CD549D"/>
    <w:rsid w:val="00E0149B"/>
  </w:style>
  <w:style w:type="paragraph" w:customStyle="1" w:styleId="04E1E962B9744D9882031701A7E8029C">
    <w:name w:val="04E1E962B9744D9882031701A7E8029C"/>
    <w:rsid w:val="00E0149B"/>
  </w:style>
  <w:style w:type="paragraph" w:customStyle="1" w:styleId="CC3EACE053304310A4A01E6F937D9C18">
    <w:name w:val="CC3EACE053304310A4A01E6F937D9C18"/>
    <w:rsid w:val="00E0149B"/>
  </w:style>
  <w:style w:type="paragraph" w:customStyle="1" w:styleId="BCC94E7D588E41D09B2A487E46502C72">
    <w:name w:val="BCC94E7D588E41D09B2A487E46502C72"/>
    <w:rsid w:val="00DA0BD6"/>
  </w:style>
  <w:style w:type="paragraph" w:customStyle="1" w:styleId="FAA67B1B94DD4E37A5BE3B3247EDA21D">
    <w:name w:val="FAA67B1B94DD4E37A5BE3B3247EDA21D"/>
    <w:rsid w:val="00DA0BD6"/>
  </w:style>
  <w:style w:type="paragraph" w:customStyle="1" w:styleId="A388492343314BB5AB02C4A1D5343873">
    <w:name w:val="A388492343314BB5AB02C4A1D5343873"/>
    <w:rsid w:val="00DA0BD6"/>
  </w:style>
  <w:style w:type="paragraph" w:customStyle="1" w:styleId="5438909982C64602AD4CE1EF2D73E029">
    <w:name w:val="5438909982C64602AD4CE1EF2D73E029"/>
    <w:rsid w:val="00DA0BD6"/>
  </w:style>
  <w:style w:type="paragraph" w:customStyle="1" w:styleId="62C8610BDAB44FEC842107F921FEF29C">
    <w:name w:val="62C8610BDAB44FEC842107F921FEF29C"/>
    <w:rsid w:val="00DA0BD6"/>
  </w:style>
  <w:style w:type="paragraph" w:customStyle="1" w:styleId="E63EF247D8B24938B0D92D8A7FC42025">
    <w:name w:val="E63EF247D8B24938B0D92D8A7FC42025"/>
    <w:rsid w:val="00DA0BD6"/>
  </w:style>
  <w:style w:type="paragraph" w:customStyle="1" w:styleId="8E57D78CB44549C1A1E9C01433A28009">
    <w:name w:val="8E57D78CB44549C1A1E9C01433A28009"/>
    <w:rsid w:val="00DA0BD6"/>
  </w:style>
  <w:style w:type="paragraph" w:customStyle="1" w:styleId="12EABE907E19471E9F13C6379E82BA26">
    <w:name w:val="12EABE907E19471E9F13C6379E82BA26"/>
    <w:rsid w:val="00DA0BD6"/>
  </w:style>
  <w:style w:type="paragraph" w:customStyle="1" w:styleId="529EE7762A994447AE48B264E8FEE9BB">
    <w:name w:val="529EE7762A994447AE48B264E8FEE9BB"/>
    <w:rsid w:val="00DA0BD6"/>
  </w:style>
  <w:style w:type="paragraph" w:customStyle="1" w:styleId="779300D2A439436B9302C772BAE81D36">
    <w:name w:val="779300D2A439436B9302C772BAE81D36"/>
    <w:rsid w:val="00DA0BD6"/>
  </w:style>
  <w:style w:type="paragraph" w:customStyle="1" w:styleId="4D76C9D3316A48D3AB6CDDB12F424338">
    <w:name w:val="4D76C9D3316A48D3AB6CDDB12F424338"/>
    <w:rsid w:val="00DA0BD6"/>
  </w:style>
  <w:style w:type="paragraph" w:customStyle="1" w:styleId="05DFD6563B0D485D94D0AE7D6B7E93B7">
    <w:name w:val="05DFD6563B0D485D94D0AE7D6B7E93B7"/>
    <w:rsid w:val="00DA0BD6"/>
  </w:style>
  <w:style w:type="paragraph" w:customStyle="1" w:styleId="BC7DDA522A104D99B51F64A161E1EDDE">
    <w:name w:val="BC7DDA522A104D99B51F64A161E1EDDE"/>
    <w:rsid w:val="00DA0BD6"/>
  </w:style>
  <w:style w:type="paragraph" w:customStyle="1" w:styleId="126428B2764E494688E8A81E6AD1B1AB">
    <w:name w:val="126428B2764E494688E8A81E6AD1B1AB"/>
    <w:rsid w:val="00DA0BD6"/>
  </w:style>
  <w:style w:type="paragraph" w:customStyle="1" w:styleId="26574909C0134A5F9071AAA69EE635A8">
    <w:name w:val="26574909C0134A5F9071AAA69EE635A8"/>
    <w:rsid w:val="00DA0BD6"/>
  </w:style>
  <w:style w:type="paragraph" w:customStyle="1" w:styleId="D6F99B8E1E3F49F0B1C958271276826D">
    <w:name w:val="D6F99B8E1E3F49F0B1C958271276826D"/>
    <w:rsid w:val="00DA0BD6"/>
  </w:style>
  <w:style w:type="paragraph" w:customStyle="1" w:styleId="6778AF1A00DB44389648433354FDAD38">
    <w:name w:val="6778AF1A00DB44389648433354FDAD38"/>
    <w:rsid w:val="00DA0BD6"/>
  </w:style>
  <w:style w:type="paragraph" w:customStyle="1" w:styleId="37BBD3BE16374069B96A8867B64C376E">
    <w:name w:val="37BBD3BE16374069B96A8867B64C376E"/>
    <w:rsid w:val="00DA0BD6"/>
  </w:style>
  <w:style w:type="paragraph" w:customStyle="1" w:styleId="447BF0F423DC448EAA0B3CB31EFC4E85">
    <w:name w:val="447BF0F423DC448EAA0B3CB31EFC4E85"/>
    <w:rsid w:val="00DA0BD6"/>
  </w:style>
  <w:style w:type="paragraph" w:customStyle="1" w:styleId="FF1AF86B0AB04D559716BCC77977D719">
    <w:name w:val="FF1AF86B0AB04D559716BCC77977D719"/>
    <w:rsid w:val="00DA0BD6"/>
  </w:style>
  <w:style w:type="paragraph" w:customStyle="1" w:styleId="F49C2530D7E24CF394FF2017D60C3C46">
    <w:name w:val="F49C2530D7E24CF394FF2017D60C3C46"/>
    <w:rsid w:val="00DA0BD6"/>
  </w:style>
  <w:style w:type="paragraph" w:customStyle="1" w:styleId="566E62D2ADEE480AAB06660E7CB54E10">
    <w:name w:val="566E62D2ADEE480AAB06660E7CB54E10"/>
    <w:rsid w:val="00DA0BD6"/>
  </w:style>
  <w:style w:type="paragraph" w:customStyle="1" w:styleId="109C63DF78A7430C840F15A1707BC1DD">
    <w:name w:val="109C63DF78A7430C840F15A1707BC1DD"/>
    <w:rsid w:val="00DA0BD6"/>
  </w:style>
  <w:style w:type="paragraph" w:customStyle="1" w:styleId="8BE4C3D97F4347E0AA521995904F79CD">
    <w:name w:val="8BE4C3D97F4347E0AA521995904F79CD"/>
    <w:rsid w:val="00DA0BD6"/>
  </w:style>
  <w:style w:type="paragraph" w:customStyle="1" w:styleId="B1863B6C99054D9699BA9EEFBCC6644F">
    <w:name w:val="B1863B6C99054D9699BA9EEFBCC6644F"/>
    <w:rsid w:val="00DA0BD6"/>
  </w:style>
  <w:style w:type="paragraph" w:customStyle="1" w:styleId="EF081AD5B11B4B11BED45FF992CD1FE4">
    <w:name w:val="EF081AD5B11B4B11BED45FF992CD1FE4"/>
    <w:rsid w:val="00DA0BD6"/>
  </w:style>
  <w:style w:type="paragraph" w:customStyle="1" w:styleId="7F912645BA85489F9638BC500CFD427A">
    <w:name w:val="7F912645BA85489F9638BC500CFD427A"/>
    <w:rsid w:val="00DA0BD6"/>
  </w:style>
  <w:style w:type="paragraph" w:customStyle="1" w:styleId="2909498476BE45869A21B1E427B45C95">
    <w:name w:val="2909498476BE45869A21B1E427B45C95"/>
    <w:rsid w:val="00DA0BD6"/>
  </w:style>
  <w:style w:type="paragraph" w:customStyle="1" w:styleId="22C1741A2C7A4DF6BCBCFF107B9C022F">
    <w:name w:val="22C1741A2C7A4DF6BCBCFF107B9C022F"/>
    <w:rsid w:val="00DA0BD6"/>
  </w:style>
  <w:style w:type="paragraph" w:customStyle="1" w:styleId="4BE16D836487416697B6E9ABF5ABEBC3">
    <w:name w:val="4BE16D836487416697B6E9ABF5ABEBC3"/>
    <w:rsid w:val="00DA0BD6"/>
  </w:style>
  <w:style w:type="paragraph" w:customStyle="1" w:styleId="626E5D2F31EC45FD876B19105BA9F220">
    <w:name w:val="626E5D2F31EC45FD876B19105BA9F220"/>
    <w:rsid w:val="00DA0BD6"/>
  </w:style>
  <w:style w:type="paragraph" w:customStyle="1" w:styleId="4AEE49F263C04AFFAFFA14D2D7CA3832">
    <w:name w:val="4AEE49F263C04AFFAFFA14D2D7CA3832"/>
    <w:rsid w:val="00DA0BD6"/>
  </w:style>
  <w:style w:type="paragraph" w:customStyle="1" w:styleId="DD9C8687B10C45DCB6413300ECEB48CE">
    <w:name w:val="DD9C8687B10C45DCB6413300ECEB48CE"/>
    <w:rsid w:val="00DA0BD6"/>
  </w:style>
  <w:style w:type="paragraph" w:customStyle="1" w:styleId="B3FB161CB76D4FF4A8AA51055ECFBF59">
    <w:name w:val="B3FB161CB76D4FF4A8AA51055ECFBF59"/>
    <w:rsid w:val="00DA0BD6"/>
  </w:style>
  <w:style w:type="paragraph" w:customStyle="1" w:styleId="97AF4CF05A23496BA1B173AE85856E1D">
    <w:name w:val="97AF4CF05A23496BA1B173AE85856E1D"/>
    <w:rsid w:val="00DA0BD6"/>
  </w:style>
  <w:style w:type="paragraph" w:customStyle="1" w:styleId="1A4C6A25C8334B03A1F392040938219F">
    <w:name w:val="1A4C6A25C8334B03A1F392040938219F"/>
    <w:rsid w:val="00DA0BD6"/>
  </w:style>
  <w:style w:type="paragraph" w:customStyle="1" w:styleId="2DA41410E85C487F9571B48A10D130D2">
    <w:name w:val="2DA41410E85C487F9571B48A10D130D2"/>
    <w:rsid w:val="00DA0BD6"/>
  </w:style>
  <w:style w:type="paragraph" w:customStyle="1" w:styleId="A3C141929DF743CBB80DA19EC5CA02F8">
    <w:name w:val="A3C141929DF743CBB80DA19EC5CA02F8"/>
    <w:rsid w:val="00DA0BD6"/>
  </w:style>
  <w:style w:type="paragraph" w:customStyle="1" w:styleId="9D7D0BF4B2FA4155AA4A91751DCA4916">
    <w:name w:val="9D7D0BF4B2FA4155AA4A91751DCA4916"/>
    <w:rsid w:val="00DA0BD6"/>
  </w:style>
  <w:style w:type="paragraph" w:customStyle="1" w:styleId="75929A80BF264311BB3B73742295E73E">
    <w:name w:val="75929A80BF264311BB3B73742295E73E"/>
    <w:rsid w:val="00DA0BD6"/>
  </w:style>
  <w:style w:type="paragraph" w:customStyle="1" w:styleId="7FA5BB22EBA74B2C8BB1C03DB33B4256">
    <w:name w:val="7FA5BB22EBA74B2C8BB1C03DB33B4256"/>
    <w:rsid w:val="00DA0BD6"/>
  </w:style>
  <w:style w:type="paragraph" w:customStyle="1" w:styleId="04D76B2B1DA045069B2A31D8A066ED77">
    <w:name w:val="04D76B2B1DA045069B2A31D8A066ED77"/>
    <w:rsid w:val="00DA0BD6"/>
  </w:style>
  <w:style w:type="paragraph" w:customStyle="1" w:styleId="F72B35CAAE7243F5AC3B4F8536C0CD46">
    <w:name w:val="F72B35CAAE7243F5AC3B4F8536C0CD46"/>
    <w:rsid w:val="00DA0BD6"/>
  </w:style>
  <w:style w:type="paragraph" w:customStyle="1" w:styleId="E12432D83E8C42CBB76A71819501D0E6">
    <w:name w:val="E12432D83E8C42CBB76A71819501D0E6"/>
    <w:rsid w:val="00DA0BD6"/>
  </w:style>
  <w:style w:type="paragraph" w:customStyle="1" w:styleId="1999932A761548859C34713A68C29FDF">
    <w:name w:val="1999932A761548859C34713A68C29FDF"/>
    <w:rsid w:val="00DA0BD6"/>
  </w:style>
  <w:style w:type="paragraph" w:customStyle="1" w:styleId="F22AD4DB1468415191EDF95BBA4D88E6">
    <w:name w:val="F22AD4DB1468415191EDF95BBA4D88E6"/>
    <w:rsid w:val="00DA0BD6"/>
  </w:style>
  <w:style w:type="paragraph" w:customStyle="1" w:styleId="2F8D7E4254894475B4D21E4A4C3DC810">
    <w:name w:val="2F8D7E4254894475B4D21E4A4C3DC810"/>
    <w:rsid w:val="00DA0BD6"/>
  </w:style>
  <w:style w:type="paragraph" w:customStyle="1" w:styleId="4E9B006A636A4BE08DC009B124F2AB7A">
    <w:name w:val="4E9B006A636A4BE08DC009B124F2AB7A"/>
    <w:rsid w:val="00DA0BD6"/>
  </w:style>
  <w:style w:type="paragraph" w:customStyle="1" w:styleId="241F12B26CA94F6B8E852069C0ADBC6D">
    <w:name w:val="241F12B26CA94F6B8E852069C0ADBC6D"/>
    <w:rsid w:val="00DA0BD6"/>
  </w:style>
  <w:style w:type="paragraph" w:customStyle="1" w:styleId="72885817603E4686BF52ABFFF8EB5F68">
    <w:name w:val="72885817603E4686BF52ABFFF8EB5F68"/>
    <w:rsid w:val="00DA0BD6"/>
  </w:style>
  <w:style w:type="paragraph" w:customStyle="1" w:styleId="5DCDF34B16F94619A6EBEE4E3BBB280B">
    <w:name w:val="5DCDF34B16F94619A6EBEE4E3BBB280B"/>
    <w:rsid w:val="00DA0BD6"/>
  </w:style>
  <w:style w:type="paragraph" w:customStyle="1" w:styleId="CC28CE77719443F99C68340953B29BE5">
    <w:name w:val="CC28CE77719443F99C68340953B29BE5"/>
    <w:rsid w:val="00DA0BD6"/>
  </w:style>
  <w:style w:type="paragraph" w:customStyle="1" w:styleId="DA9A0B1AB68A43D994612EBBACCBD447">
    <w:name w:val="DA9A0B1AB68A43D994612EBBACCBD447"/>
    <w:rsid w:val="00DA0BD6"/>
  </w:style>
  <w:style w:type="paragraph" w:customStyle="1" w:styleId="6A0C3A3A79DE410984FC3034C99BA66D">
    <w:name w:val="6A0C3A3A79DE410984FC3034C99BA66D"/>
    <w:rsid w:val="00DA0BD6"/>
  </w:style>
  <w:style w:type="paragraph" w:customStyle="1" w:styleId="89FB9210402D4A96AE20523DB9E039F7">
    <w:name w:val="89FB9210402D4A96AE20523DB9E039F7"/>
    <w:rsid w:val="00DA0BD6"/>
  </w:style>
  <w:style w:type="paragraph" w:customStyle="1" w:styleId="AF8A4A8AA9BA4C96BD6AE91CA4D72533">
    <w:name w:val="AF8A4A8AA9BA4C96BD6AE91CA4D72533"/>
    <w:rsid w:val="00DA0BD6"/>
  </w:style>
  <w:style w:type="paragraph" w:customStyle="1" w:styleId="7A9856478152421AAC44ABC0043F17D5">
    <w:name w:val="7A9856478152421AAC44ABC0043F17D5"/>
    <w:rsid w:val="00DA0BD6"/>
  </w:style>
  <w:style w:type="paragraph" w:customStyle="1" w:styleId="2C34A17468C8450EB87B79187EEACC8B">
    <w:name w:val="2C34A17468C8450EB87B79187EEACC8B"/>
    <w:rsid w:val="00DA0BD6"/>
  </w:style>
  <w:style w:type="paragraph" w:customStyle="1" w:styleId="A996DB0695694A489A35401519AFB728">
    <w:name w:val="A996DB0695694A489A35401519AFB728"/>
    <w:rsid w:val="00DA0BD6"/>
  </w:style>
  <w:style w:type="paragraph" w:customStyle="1" w:styleId="CAAB1C79EDC1453883ED7F7EBE89042B">
    <w:name w:val="CAAB1C79EDC1453883ED7F7EBE89042B"/>
    <w:rsid w:val="00DA0BD6"/>
  </w:style>
  <w:style w:type="paragraph" w:customStyle="1" w:styleId="CBADD60ED1AA41D1AD5C7DE7B03C0C50">
    <w:name w:val="CBADD60ED1AA41D1AD5C7DE7B03C0C50"/>
    <w:rsid w:val="00DA0BD6"/>
  </w:style>
  <w:style w:type="paragraph" w:customStyle="1" w:styleId="A12B18BBBE0341FC8351C7146451DFA2">
    <w:name w:val="A12B18BBBE0341FC8351C7146451DFA2"/>
    <w:rsid w:val="00DA0BD6"/>
  </w:style>
  <w:style w:type="paragraph" w:customStyle="1" w:styleId="7A01F7EB4A334490B06E4575E051D477">
    <w:name w:val="7A01F7EB4A334490B06E4575E051D477"/>
    <w:rsid w:val="00DA0BD6"/>
  </w:style>
  <w:style w:type="paragraph" w:customStyle="1" w:styleId="767E00AA3DF046EE94F38A3383563D26">
    <w:name w:val="767E00AA3DF046EE94F38A3383563D26"/>
    <w:rsid w:val="00DA0BD6"/>
  </w:style>
  <w:style w:type="paragraph" w:customStyle="1" w:styleId="9B89591004A44415BF13E13FE809DFB7">
    <w:name w:val="9B89591004A44415BF13E13FE809DFB7"/>
    <w:rsid w:val="00DA0BD6"/>
  </w:style>
  <w:style w:type="paragraph" w:customStyle="1" w:styleId="7293A20E525B4EDFAFF9B6AD6B003242">
    <w:name w:val="7293A20E525B4EDFAFF9B6AD6B003242"/>
    <w:rsid w:val="00DA0BD6"/>
  </w:style>
  <w:style w:type="paragraph" w:customStyle="1" w:styleId="09E93D63CF52489182AFE1A2E4FBFD4F">
    <w:name w:val="09E93D63CF52489182AFE1A2E4FBFD4F"/>
    <w:rsid w:val="00DA0BD6"/>
  </w:style>
  <w:style w:type="paragraph" w:customStyle="1" w:styleId="852002F66A524FC88515CCD10901DC78">
    <w:name w:val="852002F66A524FC88515CCD10901DC78"/>
    <w:rsid w:val="00DA0BD6"/>
  </w:style>
  <w:style w:type="paragraph" w:customStyle="1" w:styleId="07B382681D4D4BCB8FBFB26EC957CB7D">
    <w:name w:val="07B382681D4D4BCB8FBFB26EC957CB7D"/>
    <w:rsid w:val="00DA0BD6"/>
  </w:style>
  <w:style w:type="paragraph" w:customStyle="1" w:styleId="65E83442395146D5AAA29A533BBE5988">
    <w:name w:val="65E83442395146D5AAA29A533BBE5988"/>
    <w:rsid w:val="00DA0BD6"/>
  </w:style>
  <w:style w:type="paragraph" w:customStyle="1" w:styleId="F75AC848E3504A95BF7C8DF9FECCA79D">
    <w:name w:val="F75AC848E3504A95BF7C8DF9FECCA79D"/>
    <w:rsid w:val="00DA0BD6"/>
  </w:style>
  <w:style w:type="paragraph" w:customStyle="1" w:styleId="3221271F526046D28F25A9BCF9DDBB7B">
    <w:name w:val="3221271F526046D28F25A9BCF9DDBB7B"/>
    <w:rsid w:val="00DA0BD6"/>
  </w:style>
  <w:style w:type="paragraph" w:customStyle="1" w:styleId="D8C5E6E3E27849B7B54AFD1EBA91A297">
    <w:name w:val="D8C5E6E3E27849B7B54AFD1EBA91A297"/>
    <w:rsid w:val="00DA0BD6"/>
  </w:style>
  <w:style w:type="paragraph" w:customStyle="1" w:styleId="DC20BC05726948109D52ED30B2017C57">
    <w:name w:val="DC20BC05726948109D52ED30B2017C57"/>
    <w:rsid w:val="00DA0BD6"/>
  </w:style>
  <w:style w:type="paragraph" w:customStyle="1" w:styleId="EA1C6975BDE04F6FA00C473703BDCABA">
    <w:name w:val="EA1C6975BDE04F6FA00C473703BDCABA"/>
    <w:rsid w:val="00DA0BD6"/>
  </w:style>
  <w:style w:type="paragraph" w:customStyle="1" w:styleId="1AB775B804F846C28E92034DE07F6E98">
    <w:name w:val="1AB775B804F846C28E92034DE07F6E98"/>
    <w:rsid w:val="00DA0BD6"/>
  </w:style>
  <w:style w:type="paragraph" w:customStyle="1" w:styleId="8A787F99803C4F96B63A70E4315D739D">
    <w:name w:val="8A787F99803C4F96B63A70E4315D739D"/>
    <w:rsid w:val="00DA0BD6"/>
  </w:style>
  <w:style w:type="paragraph" w:customStyle="1" w:styleId="2E0092FA73714CC8B5601BEB8AC296B1">
    <w:name w:val="2E0092FA73714CC8B5601BEB8AC296B1"/>
    <w:rsid w:val="00DA0BD6"/>
  </w:style>
  <w:style w:type="paragraph" w:customStyle="1" w:styleId="9B6230A66332437FACBCBB889DCFA489">
    <w:name w:val="9B6230A66332437FACBCBB889DCFA489"/>
    <w:rsid w:val="00DA0BD6"/>
  </w:style>
  <w:style w:type="paragraph" w:customStyle="1" w:styleId="A9B3B8D240394DD087225C888020716A">
    <w:name w:val="A9B3B8D240394DD087225C888020716A"/>
    <w:rsid w:val="00DA0BD6"/>
  </w:style>
  <w:style w:type="paragraph" w:customStyle="1" w:styleId="92F45411F5E94918978BBF9EB45F062D">
    <w:name w:val="92F45411F5E94918978BBF9EB45F062D"/>
    <w:rsid w:val="00DA0BD6"/>
  </w:style>
  <w:style w:type="paragraph" w:customStyle="1" w:styleId="A47477DB1B1C474EBF77A7D59B18193C">
    <w:name w:val="A47477DB1B1C474EBF77A7D59B18193C"/>
    <w:rsid w:val="00DA0BD6"/>
  </w:style>
  <w:style w:type="paragraph" w:customStyle="1" w:styleId="012B1C54A60F414AAA273F9AC8963844">
    <w:name w:val="012B1C54A60F414AAA273F9AC8963844"/>
    <w:rsid w:val="00DA0BD6"/>
  </w:style>
  <w:style w:type="paragraph" w:customStyle="1" w:styleId="CE97EE8741594AE69A2B8EA29E21AD34">
    <w:name w:val="CE97EE8741594AE69A2B8EA29E21AD34"/>
    <w:rsid w:val="00DA0BD6"/>
  </w:style>
  <w:style w:type="paragraph" w:customStyle="1" w:styleId="83FB04D2FDAB4F84A0E0586C564CEC63">
    <w:name w:val="83FB04D2FDAB4F84A0E0586C564CEC63"/>
    <w:rsid w:val="00DA0BD6"/>
  </w:style>
  <w:style w:type="paragraph" w:customStyle="1" w:styleId="51014FF3508F482996D2785D2428A691">
    <w:name w:val="51014FF3508F482996D2785D2428A691"/>
    <w:rsid w:val="00DA0BD6"/>
  </w:style>
  <w:style w:type="paragraph" w:customStyle="1" w:styleId="03C57E70E794453AA5AEBAD424D7F655">
    <w:name w:val="03C57E70E794453AA5AEBAD424D7F655"/>
    <w:rsid w:val="00DA0BD6"/>
  </w:style>
  <w:style w:type="paragraph" w:customStyle="1" w:styleId="99786D0C1B644646BB3F221338648E5F">
    <w:name w:val="99786D0C1B644646BB3F221338648E5F"/>
    <w:rsid w:val="00DA0BD6"/>
  </w:style>
  <w:style w:type="paragraph" w:customStyle="1" w:styleId="C99D2E157DA34417899C5A06582CCEFE">
    <w:name w:val="C99D2E157DA34417899C5A06582CCEFE"/>
    <w:rsid w:val="00DA0BD6"/>
  </w:style>
  <w:style w:type="paragraph" w:customStyle="1" w:styleId="276A14055BC24CDEBBC25475EBAA49D8">
    <w:name w:val="276A14055BC24CDEBBC25475EBAA49D8"/>
    <w:rsid w:val="00DA0BD6"/>
  </w:style>
  <w:style w:type="paragraph" w:customStyle="1" w:styleId="25C78F13B36243C1ADFA9455AB29A019">
    <w:name w:val="25C78F13B36243C1ADFA9455AB29A019"/>
    <w:rsid w:val="00DA0BD6"/>
  </w:style>
  <w:style w:type="paragraph" w:customStyle="1" w:styleId="8ADA9D53B7154DBC9886AAFFACBBBB07">
    <w:name w:val="8ADA9D53B7154DBC9886AAFFACBBBB07"/>
    <w:rsid w:val="00DA0BD6"/>
  </w:style>
  <w:style w:type="paragraph" w:customStyle="1" w:styleId="2BB6FD81371C48DF9C4E9B78402F3A64">
    <w:name w:val="2BB6FD81371C48DF9C4E9B78402F3A64"/>
    <w:rsid w:val="00DA0BD6"/>
  </w:style>
  <w:style w:type="paragraph" w:customStyle="1" w:styleId="0791188AE5AE4E199941F7B514A3FC9F">
    <w:name w:val="0791188AE5AE4E199941F7B514A3FC9F"/>
    <w:rsid w:val="00DA0BD6"/>
  </w:style>
  <w:style w:type="paragraph" w:customStyle="1" w:styleId="969289F1495D41158DEBE62BE7FC8DD5">
    <w:name w:val="969289F1495D41158DEBE62BE7FC8DD5"/>
    <w:rsid w:val="00DA0BD6"/>
  </w:style>
  <w:style w:type="paragraph" w:customStyle="1" w:styleId="54ECEBA67659410A8319D1E24DE4C182">
    <w:name w:val="54ECEBA67659410A8319D1E24DE4C182"/>
    <w:rsid w:val="00DA0BD6"/>
  </w:style>
  <w:style w:type="paragraph" w:customStyle="1" w:styleId="EBF618D1290242118C78E5A7DE1B96EF">
    <w:name w:val="EBF618D1290242118C78E5A7DE1B96EF"/>
    <w:rsid w:val="00DA0BD6"/>
  </w:style>
  <w:style w:type="paragraph" w:customStyle="1" w:styleId="53CE483FCCC64AC59BEC0ECAE7F7A6B4">
    <w:name w:val="53CE483FCCC64AC59BEC0ECAE7F7A6B4"/>
    <w:rsid w:val="00DA0BD6"/>
  </w:style>
  <w:style w:type="paragraph" w:customStyle="1" w:styleId="85E03485D94B4502AA224C3517D95D48">
    <w:name w:val="85E03485D94B4502AA224C3517D95D48"/>
    <w:rsid w:val="00DA0BD6"/>
  </w:style>
  <w:style w:type="paragraph" w:customStyle="1" w:styleId="4385AFC8155149B8A481C39B1DE25F0D">
    <w:name w:val="4385AFC8155149B8A481C39B1DE25F0D"/>
    <w:rsid w:val="00DA0BD6"/>
  </w:style>
  <w:style w:type="paragraph" w:customStyle="1" w:styleId="3C97B31895D94484B2674B71F48614D9">
    <w:name w:val="3C97B31895D94484B2674B71F48614D9"/>
    <w:rsid w:val="00DA0BD6"/>
  </w:style>
  <w:style w:type="paragraph" w:customStyle="1" w:styleId="31D18FC741FE479EA87C69FC1F49A18E">
    <w:name w:val="31D18FC741FE479EA87C69FC1F49A18E"/>
    <w:rsid w:val="00DA0BD6"/>
  </w:style>
  <w:style w:type="paragraph" w:customStyle="1" w:styleId="E6205633F1524A4CABBBEB6A3C739B3A">
    <w:name w:val="E6205633F1524A4CABBBEB6A3C739B3A"/>
    <w:rsid w:val="00DA0BD6"/>
  </w:style>
  <w:style w:type="paragraph" w:customStyle="1" w:styleId="CD90482A463546AA82ED4EC87DCFE4AB">
    <w:name w:val="CD90482A463546AA82ED4EC87DCFE4AB"/>
    <w:rsid w:val="00DA0BD6"/>
  </w:style>
  <w:style w:type="paragraph" w:customStyle="1" w:styleId="8B050E82C92B496685C2A75C73B1192C">
    <w:name w:val="8B050E82C92B496685C2A75C73B1192C"/>
    <w:rsid w:val="00DA0BD6"/>
  </w:style>
  <w:style w:type="paragraph" w:customStyle="1" w:styleId="BF4CA54D583648AD8005575978931F2A">
    <w:name w:val="BF4CA54D583648AD8005575978931F2A"/>
    <w:rsid w:val="00DA0BD6"/>
  </w:style>
  <w:style w:type="paragraph" w:customStyle="1" w:styleId="BDB647F9FD564A659FC5464882DBA5CC">
    <w:name w:val="BDB647F9FD564A659FC5464882DBA5CC"/>
    <w:rsid w:val="00DA0BD6"/>
  </w:style>
  <w:style w:type="paragraph" w:customStyle="1" w:styleId="FA01356242BF4A668EEBE7D503C7AA8A">
    <w:name w:val="FA01356242BF4A668EEBE7D503C7AA8A"/>
    <w:rsid w:val="00DA0BD6"/>
  </w:style>
  <w:style w:type="paragraph" w:customStyle="1" w:styleId="2340F97634E94CF99BFD98C6B79891FD">
    <w:name w:val="2340F97634E94CF99BFD98C6B79891FD"/>
    <w:rsid w:val="00DA0BD6"/>
  </w:style>
  <w:style w:type="paragraph" w:customStyle="1" w:styleId="301DCB2354274AFEA9CFB71454D81E73">
    <w:name w:val="301DCB2354274AFEA9CFB71454D81E73"/>
    <w:rsid w:val="00DA0BD6"/>
  </w:style>
  <w:style w:type="paragraph" w:customStyle="1" w:styleId="1CF0BEC62E324073986276494B9F9382">
    <w:name w:val="1CF0BEC62E324073986276494B9F9382"/>
    <w:rsid w:val="00DA0BD6"/>
  </w:style>
  <w:style w:type="paragraph" w:customStyle="1" w:styleId="6C94CDC42C8A42B68948779EABB44312">
    <w:name w:val="6C94CDC42C8A42B68948779EABB44312"/>
    <w:rsid w:val="00DA0BD6"/>
  </w:style>
  <w:style w:type="paragraph" w:customStyle="1" w:styleId="D3C9958232024754BE3189BA432D23B0">
    <w:name w:val="D3C9958232024754BE3189BA432D23B0"/>
    <w:rsid w:val="00DA0BD6"/>
  </w:style>
  <w:style w:type="paragraph" w:customStyle="1" w:styleId="44EE3A620ED44109875374D026133C74">
    <w:name w:val="44EE3A620ED44109875374D026133C74"/>
    <w:rsid w:val="00DA0BD6"/>
  </w:style>
  <w:style w:type="paragraph" w:customStyle="1" w:styleId="4166BA77A48C4C7EAE748BFCDBFF1A1D">
    <w:name w:val="4166BA77A48C4C7EAE748BFCDBFF1A1D"/>
    <w:rsid w:val="00DA0BD6"/>
  </w:style>
  <w:style w:type="paragraph" w:customStyle="1" w:styleId="510B406EE9EA429180E95B4FED2EF8D0">
    <w:name w:val="510B406EE9EA429180E95B4FED2EF8D0"/>
    <w:rsid w:val="00DA0BD6"/>
  </w:style>
  <w:style w:type="paragraph" w:customStyle="1" w:styleId="54CABBEC66324BB795B1EE8E609131EB">
    <w:name w:val="54CABBEC66324BB795B1EE8E609131EB"/>
    <w:rsid w:val="00DA0BD6"/>
  </w:style>
  <w:style w:type="paragraph" w:customStyle="1" w:styleId="C288E307DC2D48D6AE414722DB1EC1D1">
    <w:name w:val="C288E307DC2D48D6AE414722DB1EC1D1"/>
    <w:rsid w:val="00DA0BD6"/>
  </w:style>
  <w:style w:type="paragraph" w:customStyle="1" w:styleId="BE39B5ABFA6F430CB0C2F58E11611C53">
    <w:name w:val="BE39B5ABFA6F430CB0C2F58E11611C53"/>
    <w:rsid w:val="00DA0BD6"/>
  </w:style>
  <w:style w:type="paragraph" w:customStyle="1" w:styleId="DE74C694C8E84BEAA755D9204C022AA6">
    <w:name w:val="DE74C694C8E84BEAA755D9204C022AA6"/>
    <w:rsid w:val="00DA0BD6"/>
  </w:style>
  <w:style w:type="paragraph" w:customStyle="1" w:styleId="4BE9B1CF6BFF485D8B9F162BE8A68D01">
    <w:name w:val="4BE9B1CF6BFF485D8B9F162BE8A68D01"/>
    <w:rsid w:val="00DA0BD6"/>
  </w:style>
  <w:style w:type="paragraph" w:customStyle="1" w:styleId="3DCEA9B1CBAD4B728B74D765C4D2345A">
    <w:name w:val="3DCEA9B1CBAD4B728B74D765C4D2345A"/>
    <w:rsid w:val="00DA0BD6"/>
  </w:style>
  <w:style w:type="paragraph" w:customStyle="1" w:styleId="A49E1D63277E4EEAA5828B96FA1B4A42">
    <w:name w:val="A49E1D63277E4EEAA5828B96FA1B4A42"/>
    <w:rsid w:val="00DA0BD6"/>
  </w:style>
  <w:style w:type="paragraph" w:customStyle="1" w:styleId="B21EF3ED23384FC483E00F4E24B589F2">
    <w:name w:val="B21EF3ED23384FC483E00F4E24B589F2"/>
    <w:rsid w:val="00DA0BD6"/>
  </w:style>
  <w:style w:type="paragraph" w:customStyle="1" w:styleId="B761BAABC1A04BF7A04A7EA6CD823C9B">
    <w:name w:val="B761BAABC1A04BF7A04A7EA6CD823C9B"/>
    <w:rsid w:val="00DA0BD6"/>
  </w:style>
  <w:style w:type="paragraph" w:customStyle="1" w:styleId="EDD22BF42FB848F1A7AC16E9877B6972">
    <w:name w:val="EDD22BF42FB848F1A7AC16E9877B6972"/>
    <w:rsid w:val="00DA0BD6"/>
  </w:style>
  <w:style w:type="paragraph" w:customStyle="1" w:styleId="14B9061A8A6945108378112797F1D16C">
    <w:name w:val="14B9061A8A6945108378112797F1D16C"/>
    <w:rsid w:val="00DA0BD6"/>
  </w:style>
  <w:style w:type="paragraph" w:customStyle="1" w:styleId="7799A232F2BF41F8AC247FD523A5178C">
    <w:name w:val="7799A232F2BF41F8AC247FD523A5178C"/>
    <w:rsid w:val="00DA0BD6"/>
  </w:style>
  <w:style w:type="paragraph" w:customStyle="1" w:styleId="32FE06643997437681DDB01255FD1594">
    <w:name w:val="32FE06643997437681DDB01255FD1594"/>
    <w:rsid w:val="00DA0BD6"/>
  </w:style>
  <w:style w:type="paragraph" w:customStyle="1" w:styleId="90BF957A4F5141B3892C064BA50C4715">
    <w:name w:val="90BF957A4F5141B3892C064BA50C4715"/>
    <w:rsid w:val="00DA0BD6"/>
  </w:style>
  <w:style w:type="paragraph" w:customStyle="1" w:styleId="E580F77143A546E892E13A4E08B27ECB">
    <w:name w:val="E580F77143A546E892E13A4E08B27ECB"/>
    <w:rsid w:val="00DA0BD6"/>
  </w:style>
  <w:style w:type="paragraph" w:customStyle="1" w:styleId="394BC1B8105E422DAE4A939ADBEF31C2">
    <w:name w:val="394BC1B8105E422DAE4A939ADBEF31C2"/>
    <w:rsid w:val="00DA0BD6"/>
  </w:style>
  <w:style w:type="paragraph" w:customStyle="1" w:styleId="2905B61E76F543E59AFED9023B17C9EA">
    <w:name w:val="2905B61E76F543E59AFED9023B17C9EA"/>
    <w:rsid w:val="00DA0BD6"/>
  </w:style>
  <w:style w:type="paragraph" w:customStyle="1" w:styleId="8AF52E43A9D24EF6AFB87E73CC8FA9D4">
    <w:name w:val="8AF52E43A9D24EF6AFB87E73CC8FA9D4"/>
    <w:rsid w:val="00DA0BD6"/>
  </w:style>
  <w:style w:type="paragraph" w:customStyle="1" w:styleId="52538FD38BD24572BB7AFEBFE2693EB4">
    <w:name w:val="52538FD38BD24572BB7AFEBFE2693EB4"/>
    <w:rsid w:val="00DA0BD6"/>
  </w:style>
  <w:style w:type="paragraph" w:customStyle="1" w:styleId="6A94654059EA4D2E8F4683A627D673F7">
    <w:name w:val="6A94654059EA4D2E8F4683A627D673F7"/>
    <w:rsid w:val="00DA0BD6"/>
  </w:style>
  <w:style w:type="paragraph" w:customStyle="1" w:styleId="2039B05308A543A6ADE05958F9661D57">
    <w:name w:val="2039B05308A543A6ADE05958F9661D57"/>
    <w:rsid w:val="00DA0BD6"/>
  </w:style>
  <w:style w:type="paragraph" w:customStyle="1" w:styleId="0B4394DB374349ECB15970FB497E3C30">
    <w:name w:val="0B4394DB374349ECB15970FB497E3C30"/>
    <w:rsid w:val="00DA0BD6"/>
  </w:style>
  <w:style w:type="paragraph" w:customStyle="1" w:styleId="41111410F48A43EFB0FA0509F0720CDE">
    <w:name w:val="41111410F48A43EFB0FA0509F0720CDE"/>
    <w:rsid w:val="00DA0BD6"/>
  </w:style>
  <w:style w:type="paragraph" w:customStyle="1" w:styleId="C57F811D919C41958DA8850BE512C93E">
    <w:name w:val="C57F811D919C41958DA8850BE512C93E"/>
    <w:rsid w:val="00DA0BD6"/>
  </w:style>
  <w:style w:type="paragraph" w:customStyle="1" w:styleId="29F9C544B4174C96B2392F18250C2EAB">
    <w:name w:val="29F9C544B4174C96B2392F18250C2EAB"/>
    <w:rsid w:val="00DA0BD6"/>
  </w:style>
  <w:style w:type="paragraph" w:customStyle="1" w:styleId="21FF358B93E34379A222BB3251E11E4F">
    <w:name w:val="21FF358B93E34379A222BB3251E11E4F"/>
    <w:rsid w:val="00DA0BD6"/>
  </w:style>
  <w:style w:type="paragraph" w:customStyle="1" w:styleId="05E30FFBAB304A379AB1FCB04F19CC65">
    <w:name w:val="05E30FFBAB304A379AB1FCB04F19CC65"/>
    <w:rsid w:val="00C4380B"/>
  </w:style>
  <w:style w:type="paragraph" w:customStyle="1" w:styleId="B74D4CFF8CEE4F43B4FC5C6DD333AB12">
    <w:name w:val="B74D4CFF8CEE4F43B4FC5C6DD333AB12"/>
    <w:rsid w:val="00C4380B"/>
  </w:style>
  <w:style w:type="paragraph" w:customStyle="1" w:styleId="F9461D29FF734201B96413CC88B2DF18">
    <w:name w:val="F9461D29FF734201B96413CC88B2DF18"/>
    <w:rsid w:val="00C4380B"/>
  </w:style>
  <w:style w:type="paragraph" w:customStyle="1" w:styleId="78CE423B62F646FF9463FFA7AA6EAF01">
    <w:name w:val="78CE423B62F646FF9463FFA7AA6EAF01"/>
    <w:rsid w:val="00C4380B"/>
  </w:style>
  <w:style w:type="paragraph" w:customStyle="1" w:styleId="2FD9639169CC4E808CC7C1F65A3DC77F">
    <w:name w:val="2FD9639169CC4E808CC7C1F65A3DC77F"/>
    <w:rsid w:val="00C4380B"/>
  </w:style>
  <w:style w:type="paragraph" w:customStyle="1" w:styleId="6CA007AFE22740F296A5858ABEACA743">
    <w:name w:val="6CA007AFE22740F296A5858ABEACA743"/>
    <w:rsid w:val="00C4380B"/>
  </w:style>
  <w:style w:type="paragraph" w:customStyle="1" w:styleId="1B4742EF846740EFA85E9780164A964B">
    <w:name w:val="1B4742EF846740EFA85E9780164A964B"/>
    <w:rsid w:val="00C4380B"/>
  </w:style>
  <w:style w:type="paragraph" w:customStyle="1" w:styleId="E45AAF8AE27C448F8E78B2E9C130905B">
    <w:name w:val="E45AAF8AE27C448F8E78B2E9C130905B"/>
    <w:rsid w:val="00C4380B"/>
  </w:style>
  <w:style w:type="paragraph" w:customStyle="1" w:styleId="DBEA50ED1CEA402F82CCF845D93CEF40">
    <w:name w:val="DBEA50ED1CEA402F82CCF845D93CEF40"/>
    <w:rsid w:val="00C4380B"/>
  </w:style>
  <w:style w:type="paragraph" w:customStyle="1" w:styleId="0256433D054D41B3B01A39A12D5BDE20">
    <w:name w:val="0256433D054D41B3B01A39A12D5BDE20"/>
    <w:rsid w:val="00C4380B"/>
  </w:style>
  <w:style w:type="paragraph" w:customStyle="1" w:styleId="9B989A4436F94585A73DD1F6838BF16E">
    <w:name w:val="9B989A4436F94585A73DD1F6838BF16E"/>
    <w:rsid w:val="00C4380B"/>
  </w:style>
  <w:style w:type="paragraph" w:customStyle="1" w:styleId="E290643B9ADF46449D25C907002556A9">
    <w:name w:val="E290643B9ADF46449D25C907002556A9"/>
    <w:rsid w:val="00C4380B"/>
  </w:style>
  <w:style w:type="paragraph" w:customStyle="1" w:styleId="E1FC6BE41B624017939899348663925F">
    <w:name w:val="E1FC6BE41B624017939899348663925F"/>
    <w:rsid w:val="00C4380B"/>
  </w:style>
  <w:style w:type="paragraph" w:customStyle="1" w:styleId="7785EE50BC474063A87113380C4C5846">
    <w:name w:val="7785EE50BC474063A87113380C4C5846"/>
    <w:rsid w:val="00C4380B"/>
  </w:style>
  <w:style w:type="paragraph" w:customStyle="1" w:styleId="6548D806A98F4B818A606209DDAECC7F">
    <w:name w:val="6548D806A98F4B818A606209DDAECC7F"/>
    <w:rsid w:val="00C4380B"/>
  </w:style>
  <w:style w:type="paragraph" w:customStyle="1" w:styleId="366322CBFB5E4574AC4E7147CF658139">
    <w:name w:val="366322CBFB5E4574AC4E7147CF658139"/>
    <w:rsid w:val="00C4380B"/>
  </w:style>
  <w:style w:type="paragraph" w:customStyle="1" w:styleId="45C13C75E60D4AA78EA74D4B15039A30">
    <w:name w:val="45C13C75E60D4AA78EA74D4B15039A30"/>
    <w:rsid w:val="00C4380B"/>
  </w:style>
  <w:style w:type="paragraph" w:customStyle="1" w:styleId="569C90AE178A49BBB3D890F6FF4A074E">
    <w:name w:val="569C90AE178A49BBB3D890F6FF4A074E"/>
    <w:rsid w:val="00C4380B"/>
  </w:style>
  <w:style w:type="paragraph" w:customStyle="1" w:styleId="0AB70B69950B45ACA0EA15DEFA4B1EA8">
    <w:name w:val="0AB70B69950B45ACA0EA15DEFA4B1EA8"/>
    <w:rsid w:val="00C4380B"/>
  </w:style>
  <w:style w:type="paragraph" w:customStyle="1" w:styleId="B189A6ED6BD747E99C42BF4837341CF4">
    <w:name w:val="B189A6ED6BD747E99C42BF4837341CF4"/>
    <w:rsid w:val="00C4380B"/>
  </w:style>
  <w:style w:type="paragraph" w:customStyle="1" w:styleId="0AA24B2703664102996BF07D70B4DCFB">
    <w:name w:val="0AA24B2703664102996BF07D70B4DCFB"/>
    <w:rsid w:val="00C4380B"/>
  </w:style>
  <w:style w:type="paragraph" w:customStyle="1" w:styleId="C107984381D943E6AF72739061B83227">
    <w:name w:val="C107984381D943E6AF72739061B83227"/>
    <w:rsid w:val="00F817F3"/>
  </w:style>
  <w:style w:type="paragraph" w:customStyle="1" w:styleId="B0027A6841FF40869BA84EDC99CBFB34">
    <w:name w:val="B0027A6841FF40869BA84EDC99CBFB34"/>
    <w:rsid w:val="00F817F3"/>
  </w:style>
  <w:style w:type="paragraph" w:customStyle="1" w:styleId="59EB96457F0B4293BFC8B12DFBB180DA">
    <w:name w:val="59EB96457F0B4293BFC8B12DFBB180DA"/>
    <w:rsid w:val="00F817F3"/>
  </w:style>
  <w:style w:type="paragraph" w:customStyle="1" w:styleId="85F4CD0B709D4A0A9015CE6AFC83E83A">
    <w:name w:val="85F4CD0B709D4A0A9015CE6AFC83E83A"/>
    <w:rsid w:val="00F817F3"/>
  </w:style>
  <w:style w:type="paragraph" w:customStyle="1" w:styleId="A172041DD4E64BB999B12D4D7BF19FC2">
    <w:name w:val="A172041DD4E64BB999B12D4D7BF19FC2"/>
    <w:rsid w:val="00F817F3"/>
  </w:style>
  <w:style w:type="paragraph" w:customStyle="1" w:styleId="14D962C1479E47F6A9FFCDAD0D5D05F4">
    <w:name w:val="14D962C1479E47F6A9FFCDAD0D5D05F4"/>
    <w:rsid w:val="00F817F3"/>
  </w:style>
  <w:style w:type="paragraph" w:customStyle="1" w:styleId="6B218CACF7C7463293F57268539B2C40">
    <w:name w:val="6B218CACF7C7463293F57268539B2C40"/>
    <w:rsid w:val="00F817F3"/>
  </w:style>
  <w:style w:type="paragraph" w:customStyle="1" w:styleId="5854C577E6804F3AB21600E26AD00D8F">
    <w:name w:val="5854C577E6804F3AB21600E26AD00D8F"/>
    <w:rsid w:val="00F817F3"/>
  </w:style>
  <w:style w:type="paragraph" w:customStyle="1" w:styleId="9A9553931E41432E97552CABFF6E368D">
    <w:name w:val="9A9553931E41432E97552CABFF6E368D"/>
    <w:rsid w:val="00F817F3"/>
  </w:style>
  <w:style w:type="paragraph" w:customStyle="1" w:styleId="D27805E9ECF44DF0BB33AF7722853DB8">
    <w:name w:val="D27805E9ECF44DF0BB33AF7722853DB8"/>
    <w:rsid w:val="00F817F3"/>
  </w:style>
  <w:style w:type="paragraph" w:customStyle="1" w:styleId="DF993ED673D9458A9685418F62319906">
    <w:name w:val="DF993ED673D9458A9685418F62319906"/>
    <w:rsid w:val="00F817F3"/>
  </w:style>
  <w:style w:type="paragraph" w:customStyle="1" w:styleId="07B690DEB6214B94829971FD9DFA607D">
    <w:name w:val="07B690DEB6214B94829971FD9DFA607D"/>
    <w:rsid w:val="00F817F3"/>
  </w:style>
  <w:style w:type="paragraph" w:customStyle="1" w:styleId="98AB29DEAF97475DAC0A7AA10F937683">
    <w:name w:val="98AB29DEAF97475DAC0A7AA10F937683"/>
    <w:rsid w:val="00F817F3"/>
  </w:style>
  <w:style w:type="paragraph" w:customStyle="1" w:styleId="F264D9C2B93347429BF6343123FC01B3">
    <w:name w:val="F264D9C2B93347429BF6343123FC01B3"/>
    <w:rsid w:val="00F817F3"/>
  </w:style>
  <w:style w:type="paragraph" w:customStyle="1" w:styleId="2F5A97A8EB3D48D4BB4397A06A1AE2B3">
    <w:name w:val="2F5A97A8EB3D48D4BB4397A06A1AE2B3"/>
    <w:rsid w:val="00F817F3"/>
  </w:style>
  <w:style w:type="paragraph" w:customStyle="1" w:styleId="7D838423FD874E1DB37299FEA7B62608">
    <w:name w:val="7D838423FD874E1DB37299FEA7B62608"/>
    <w:rsid w:val="00F817F3"/>
  </w:style>
  <w:style w:type="paragraph" w:customStyle="1" w:styleId="4409EA55A9A24FC8B45504556FF4CF6B">
    <w:name w:val="4409EA55A9A24FC8B45504556FF4CF6B"/>
    <w:rsid w:val="00F817F3"/>
  </w:style>
  <w:style w:type="paragraph" w:customStyle="1" w:styleId="F4371C3D6EF347358C40F280D05AB933">
    <w:name w:val="F4371C3D6EF347358C40F280D05AB933"/>
    <w:rsid w:val="00F817F3"/>
  </w:style>
  <w:style w:type="paragraph" w:customStyle="1" w:styleId="EBCA9D7D6AB243EB942CBF793E6EFA04">
    <w:name w:val="EBCA9D7D6AB243EB942CBF793E6EFA04"/>
    <w:rsid w:val="00F817F3"/>
  </w:style>
  <w:style w:type="paragraph" w:customStyle="1" w:styleId="23F9BD8E95E345968B428BEA12FADFC8">
    <w:name w:val="23F9BD8E95E345968B428BEA12FADFC8"/>
    <w:rsid w:val="00F817F3"/>
  </w:style>
  <w:style w:type="paragraph" w:customStyle="1" w:styleId="C3D0547827A4408BAB353D24907C211F">
    <w:name w:val="C3D0547827A4408BAB353D24907C211F"/>
    <w:rsid w:val="00F817F3"/>
  </w:style>
  <w:style w:type="paragraph" w:customStyle="1" w:styleId="532FD59D5B2D4DFEA5F9B3CBC5EF6703">
    <w:name w:val="532FD59D5B2D4DFEA5F9B3CBC5EF6703"/>
    <w:rsid w:val="00F817F3"/>
  </w:style>
  <w:style w:type="paragraph" w:customStyle="1" w:styleId="D70846E7D1474722BCB0BE36DA524A11">
    <w:name w:val="D70846E7D1474722BCB0BE36DA524A11"/>
    <w:rsid w:val="00F817F3"/>
  </w:style>
  <w:style w:type="paragraph" w:customStyle="1" w:styleId="A5019592F0894487BB75EA7538E8E516">
    <w:name w:val="A5019592F0894487BB75EA7538E8E516"/>
    <w:rsid w:val="00F817F3"/>
  </w:style>
  <w:style w:type="paragraph" w:customStyle="1" w:styleId="6E400CE23BAD43F2A67BA8C2A7289260">
    <w:name w:val="6E400CE23BAD43F2A67BA8C2A7289260"/>
    <w:rsid w:val="00F817F3"/>
  </w:style>
  <w:style w:type="paragraph" w:customStyle="1" w:styleId="63EE8221F5D145FA9AB034DBE5CFC59B">
    <w:name w:val="63EE8221F5D145FA9AB034DBE5CFC59B"/>
    <w:rsid w:val="00F817F3"/>
  </w:style>
  <w:style w:type="paragraph" w:customStyle="1" w:styleId="8D356995118C476298346B87A38BC71E">
    <w:name w:val="8D356995118C476298346B87A38BC71E"/>
    <w:rsid w:val="00F817F3"/>
  </w:style>
  <w:style w:type="paragraph" w:customStyle="1" w:styleId="6B215BD78CDD46A7B28286BEAAB5B3EC">
    <w:name w:val="6B215BD78CDD46A7B28286BEAAB5B3EC"/>
    <w:rsid w:val="00F817F3"/>
  </w:style>
  <w:style w:type="paragraph" w:customStyle="1" w:styleId="825F41060C454A6D832431255C4F6187">
    <w:name w:val="825F41060C454A6D832431255C4F6187"/>
    <w:rsid w:val="00F817F3"/>
  </w:style>
  <w:style w:type="paragraph" w:customStyle="1" w:styleId="23F0CF25F6F94D15ABEC0257FAEB401B">
    <w:name w:val="23F0CF25F6F94D15ABEC0257FAEB401B"/>
    <w:rsid w:val="00F817F3"/>
  </w:style>
  <w:style w:type="paragraph" w:customStyle="1" w:styleId="CB80C9E21916436AB98B83B0B6C6A093">
    <w:name w:val="CB80C9E21916436AB98B83B0B6C6A093"/>
    <w:rsid w:val="00F817F3"/>
  </w:style>
  <w:style w:type="paragraph" w:customStyle="1" w:styleId="A04BC4996B8642A99FBBBD8EA6271A0C">
    <w:name w:val="A04BC4996B8642A99FBBBD8EA6271A0C"/>
    <w:rsid w:val="00F817F3"/>
  </w:style>
  <w:style w:type="paragraph" w:customStyle="1" w:styleId="FC969F823F2B44B3BBAE1EC837654B23">
    <w:name w:val="FC969F823F2B44B3BBAE1EC837654B23"/>
    <w:rsid w:val="00F817F3"/>
  </w:style>
  <w:style w:type="paragraph" w:customStyle="1" w:styleId="8B32F29E7B654090BD42A045F45EF47D">
    <w:name w:val="8B32F29E7B654090BD42A045F45EF47D"/>
    <w:rsid w:val="00F817F3"/>
  </w:style>
  <w:style w:type="paragraph" w:customStyle="1" w:styleId="BB37C6BEB23047E1BF424C993F41C0FC">
    <w:name w:val="BB37C6BEB23047E1BF424C993F41C0FC"/>
    <w:rsid w:val="00F817F3"/>
  </w:style>
  <w:style w:type="paragraph" w:customStyle="1" w:styleId="1A1E7F2873794F8AAE27A737887622DB">
    <w:name w:val="1A1E7F2873794F8AAE27A737887622DB"/>
    <w:rsid w:val="00F817F3"/>
  </w:style>
  <w:style w:type="paragraph" w:customStyle="1" w:styleId="3A6852731A4848138242484B00D9880B">
    <w:name w:val="3A6852731A4848138242484B00D9880B"/>
    <w:rsid w:val="00F817F3"/>
  </w:style>
  <w:style w:type="paragraph" w:customStyle="1" w:styleId="7160225FCA7C44B4BEB28D58249C313C">
    <w:name w:val="7160225FCA7C44B4BEB28D58249C313C"/>
    <w:rsid w:val="00F817F3"/>
  </w:style>
  <w:style w:type="paragraph" w:customStyle="1" w:styleId="64E4D59F9A264CE1BAB7D4B6D5F452CF">
    <w:name w:val="64E4D59F9A264CE1BAB7D4B6D5F452CF"/>
    <w:rsid w:val="00F817F3"/>
  </w:style>
  <w:style w:type="paragraph" w:customStyle="1" w:styleId="0A4948A40CB348719D7056BFEA7BDF3A">
    <w:name w:val="0A4948A40CB348719D7056BFEA7BDF3A"/>
    <w:rsid w:val="00F817F3"/>
  </w:style>
  <w:style w:type="paragraph" w:customStyle="1" w:styleId="6405580A9F9D4C7CA9960926D4B50C99">
    <w:name w:val="6405580A9F9D4C7CA9960926D4B50C99"/>
    <w:rsid w:val="00F817F3"/>
  </w:style>
  <w:style w:type="paragraph" w:customStyle="1" w:styleId="245285C1140342E7BA58D9C5A9C7F5C1">
    <w:name w:val="245285C1140342E7BA58D9C5A9C7F5C1"/>
    <w:rsid w:val="00F817F3"/>
  </w:style>
  <w:style w:type="paragraph" w:customStyle="1" w:styleId="4BE57E0FAF6D4264B290D4781DC4DC9E">
    <w:name w:val="4BE57E0FAF6D4264B290D4781DC4DC9E"/>
    <w:rsid w:val="00F817F3"/>
  </w:style>
  <w:style w:type="paragraph" w:customStyle="1" w:styleId="3B05A4D8E62F4D44883173E35D60F903">
    <w:name w:val="3B05A4D8E62F4D44883173E35D60F903"/>
    <w:rsid w:val="00F817F3"/>
  </w:style>
  <w:style w:type="paragraph" w:customStyle="1" w:styleId="1A779E357074418AAD7C0B4E146761D7">
    <w:name w:val="1A779E357074418AAD7C0B4E146761D7"/>
    <w:rsid w:val="00F817F3"/>
  </w:style>
  <w:style w:type="paragraph" w:customStyle="1" w:styleId="44661E6A88054AECAEEA121FD21E26F3">
    <w:name w:val="44661E6A88054AECAEEA121FD21E26F3"/>
    <w:rsid w:val="00F817F3"/>
  </w:style>
  <w:style w:type="paragraph" w:customStyle="1" w:styleId="BAB9EC0C753E4D94918A379445F5134C">
    <w:name w:val="BAB9EC0C753E4D94918A379445F5134C"/>
    <w:rsid w:val="00F817F3"/>
  </w:style>
  <w:style w:type="paragraph" w:customStyle="1" w:styleId="4BBDE69883584EB7A634E7233A547F29">
    <w:name w:val="4BBDE69883584EB7A634E7233A547F29"/>
    <w:rsid w:val="00F817F3"/>
  </w:style>
  <w:style w:type="paragraph" w:customStyle="1" w:styleId="DD7113D8996B4173ACD83D93B08A56FC">
    <w:name w:val="DD7113D8996B4173ACD83D93B08A56FC"/>
    <w:rsid w:val="00F817F3"/>
  </w:style>
  <w:style w:type="paragraph" w:customStyle="1" w:styleId="3C2643EAE6104D9E8F126C1AF902F67A">
    <w:name w:val="3C2643EAE6104D9E8F126C1AF902F67A"/>
    <w:rsid w:val="00F817F3"/>
  </w:style>
  <w:style w:type="paragraph" w:customStyle="1" w:styleId="E12C03E6F3EB41F9B946BAE4731058A2">
    <w:name w:val="E12C03E6F3EB41F9B946BAE4731058A2"/>
    <w:rsid w:val="00F817F3"/>
  </w:style>
  <w:style w:type="paragraph" w:customStyle="1" w:styleId="BF9B58EC619D4ED4AABB0694960B1034">
    <w:name w:val="BF9B58EC619D4ED4AABB0694960B1034"/>
    <w:rsid w:val="00F817F3"/>
  </w:style>
  <w:style w:type="paragraph" w:customStyle="1" w:styleId="6532CD9E0E044C1DBB93448155C91274">
    <w:name w:val="6532CD9E0E044C1DBB93448155C91274"/>
    <w:rsid w:val="00F817F3"/>
  </w:style>
  <w:style w:type="paragraph" w:customStyle="1" w:styleId="FE6DEA2CD3FD44D9A84FBB82388F7D00">
    <w:name w:val="FE6DEA2CD3FD44D9A84FBB82388F7D00"/>
    <w:rsid w:val="00F817F3"/>
  </w:style>
  <w:style w:type="paragraph" w:customStyle="1" w:styleId="1C952B95528646279F710A91937AAA78">
    <w:name w:val="1C952B95528646279F710A91937AAA78"/>
    <w:rsid w:val="00F817F3"/>
  </w:style>
  <w:style w:type="paragraph" w:customStyle="1" w:styleId="CF12D0EEAE9A4D04A5D5B91376367AA4">
    <w:name w:val="CF12D0EEAE9A4D04A5D5B91376367AA4"/>
    <w:rsid w:val="00F817F3"/>
  </w:style>
  <w:style w:type="paragraph" w:customStyle="1" w:styleId="D9A1230C101147A782C3D2355B498AFD">
    <w:name w:val="D9A1230C101147A782C3D2355B498AFD"/>
    <w:rsid w:val="00F817F3"/>
  </w:style>
  <w:style w:type="paragraph" w:customStyle="1" w:styleId="9D81C391474942F8A276C9CC0E0CAD52">
    <w:name w:val="9D81C391474942F8A276C9CC0E0CAD52"/>
    <w:rsid w:val="00F817F3"/>
  </w:style>
  <w:style w:type="paragraph" w:customStyle="1" w:styleId="5E561E39162A4C638F58E5CC7D5D9A63">
    <w:name w:val="5E561E39162A4C638F58E5CC7D5D9A63"/>
    <w:rsid w:val="00F817F3"/>
  </w:style>
  <w:style w:type="paragraph" w:customStyle="1" w:styleId="2F636199C76F46678F44A22903C792A6">
    <w:name w:val="2F636199C76F46678F44A22903C792A6"/>
    <w:rsid w:val="00F817F3"/>
  </w:style>
  <w:style w:type="paragraph" w:customStyle="1" w:styleId="4DE3A2B1EB62400BA816C42973627372">
    <w:name w:val="4DE3A2B1EB62400BA816C42973627372"/>
    <w:rsid w:val="00F817F3"/>
  </w:style>
  <w:style w:type="paragraph" w:customStyle="1" w:styleId="F0F51933E09440D5B9F98591B979B4A5">
    <w:name w:val="F0F51933E09440D5B9F98591B979B4A5"/>
    <w:rsid w:val="00F817F3"/>
  </w:style>
  <w:style w:type="paragraph" w:customStyle="1" w:styleId="6396E382FCCF4A68BF638619464AA844">
    <w:name w:val="6396E382FCCF4A68BF638619464AA844"/>
    <w:rsid w:val="00F817F3"/>
  </w:style>
  <w:style w:type="paragraph" w:customStyle="1" w:styleId="BD95BE277C9245D7B2495E9DA6D50A48">
    <w:name w:val="BD95BE277C9245D7B2495E9DA6D50A48"/>
    <w:rsid w:val="00F817F3"/>
  </w:style>
  <w:style w:type="paragraph" w:customStyle="1" w:styleId="C0E6393307674109BDC2FFD8029FFD26">
    <w:name w:val="C0E6393307674109BDC2FFD8029FFD26"/>
    <w:rsid w:val="00F817F3"/>
  </w:style>
  <w:style w:type="paragraph" w:customStyle="1" w:styleId="EE2862DF8E3C4DCF833ED9924CE817B3">
    <w:name w:val="EE2862DF8E3C4DCF833ED9924CE817B3"/>
    <w:rsid w:val="00F817F3"/>
  </w:style>
  <w:style w:type="paragraph" w:customStyle="1" w:styleId="42487F659125409980FCF381CC52A7BA">
    <w:name w:val="42487F659125409980FCF381CC52A7BA"/>
    <w:rsid w:val="00F817F3"/>
  </w:style>
  <w:style w:type="paragraph" w:customStyle="1" w:styleId="C4221B535BA4425395E88905E04E2EC7">
    <w:name w:val="C4221B535BA4425395E88905E04E2EC7"/>
    <w:rsid w:val="00F817F3"/>
  </w:style>
  <w:style w:type="paragraph" w:customStyle="1" w:styleId="F11C187480BF4E449D981380A1505D65">
    <w:name w:val="F11C187480BF4E449D981380A1505D65"/>
    <w:rsid w:val="00F817F3"/>
  </w:style>
  <w:style w:type="paragraph" w:customStyle="1" w:styleId="73FF5A7157F94B5BA5F203614999346D">
    <w:name w:val="73FF5A7157F94B5BA5F203614999346D"/>
    <w:rsid w:val="00F817F3"/>
  </w:style>
  <w:style w:type="paragraph" w:customStyle="1" w:styleId="B0C7DC3F31984BF29290BAC6C65EE2BB">
    <w:name w:val="B0C7DC3F31984BF29290BAC6C65EE2BB"/>
    <w:rsid w:val="00F817F3"/>
  </w:style>
  <w:style w:type="paragraph" w:customStyle="1" w:styleId="28581E9EAB4744B094BB50971DD78F8E">
    <w:name w:val="28581E9EAB4744B094BB50971DD78F8E"/>
    <w:rsid w:val="00F817F3"/>
  </w:style>
  <w:style w:type="paragraph" w:customStyle="1" w:styleId="3817E64D5E0C4746BD81C9B11552882A">
    <w:name w:val="3817E64D5E0C4746BD81C9B11552882A"/>
    <w:rsid w:val="00F817F3"/>
  </w:style>
  <w:style w:type="paragraph" w:customStyle="1" w:styleId="CBA3FDD5A8EB4D7F9C0890E0F6FD7707">
    <w:name w:val="CBA3FDD5A8EB4D7F9C0890E0F6FD7707"/>
    <w:rsid w:val="00F817F3"/>
  </w:style>
  <w:style w:type="paragraph" w:customStyle="1" w:styleId="CE00ED0853674C52A0D7B12FEC06425B">
    <w:name w:val="CE00ED0853674C52A0D7B12FEC06425B"/>
    <w:rsid w:val="00F817F3"/>
  </w:style>
  <w:style w:type="paragraph" w:customStyle="1" w:styleId="F62E16D3DF9A47CCB37A2CA4EB417D0E">
    <w:name w:val="F62E16D3DF9A47CCB37A2CA4EB417D0E"/>
    <w:rsid w:val="00F817F3"/>
  </w:style>
  <w:style w:type="paragraph" w:customStyle="1" w:styleId="773AAC47EB8A4469923C3E97E7C4249F">
    <w:name w:val="773AAC47EB8A4469923C3E97E7C4249F"/>
    <w:rsid w:val="00F817F3"/>
  </w:style>
  <w:style w:type="paragraph" w:customStyle="1" w:styleId="BEF51E7D2AA34A309FA8DB90A3DAB974">
    <w:name w:val="BEF51E7D2AA34A309FA8DB90A3DAB974"/>
    <w:rsid w:val="00F817F3"/>
  </w:style>
  <w:style w:type="paragraph" w:customStyle="1" w:styleId="B55132E02F4F4FAD80A3EE8742F18F13">
    <w:name w:val="B55132E02F4F4FAD80A3EE8742F18F13"/>
    <w:rsid w:val="00F817F3"/>
  </w:style>
  <w:style w:type="paragraph" w:customStyle="1" w:styleId="9A0CD5D0464F4FDFBBF10C261B1FCFCA">
    <w:name w:val="9A0CD5D0464F4FDFBBF10C261B1FCFCA"/>
    <w:rsid w:val="00F817F3"/>
  </w:style>
  <w:style w:type="paragraph" w:customStyle="1" w:styleId="D7D632FA7E6F4D08B5E921CC2CD25940">
    <w:name w:val="D7D632FA7E6F4D08B5E921CC2CD25940"/>
    <w:rsid w:val="00F817F3"/>
  </w:style>
  <w:style w:type="paragraph" w:customStyle="1" w:styleId="E0F86D29B3BD4FDA93FED339D6FEF7A8">
    <w:name w:val="E0F86D29B3BD4FDA93FED339D6FEF7A8"/>
    <w:rsid w:val="00F817F3"/>
  </w:style>
  <w:style w:type="paragraph" w:customStyle="1" w:styleId="C94404D35FBD4D2AADD41E48AAB230F1">
    <w:name w:val="C94404D35FBD4D2AADD41E48AAB230F1"/>
    <w:rsid w:val="00F817F3"/>
  </w:style>
  <w:style w:type="paragraph" w:customStyle="1" w:styleId="DBBD8647A7FB4C54A399E29F010FB64A">
    <w:name w:val="DBBD8647A7FB4C54A399E29F010FB64A"/>
    <w:rsid w:val="00F817F3"/>
  </w:style>
  <w:style w:type="paragraph" w:customStyle="1" w:styleId="F0C46A1FB8B541F0941E2A0C3B52C32F">
    <w:name w:val="F0C46A1FB8B541F0941E2A0C3B52C32F"/>
    <w:rsid w:val="00F817F3"/>
  </w:style>
  <w:style w:type="paragraph" w:customStyle="1" w:styleId="FE2105652B35469B9D8753B1651DD541">
    <w:name w:val="FE2105652B35469B9D8753B1651DD541"/>
    <w:rsid w:val="00F817F3"/>
  </w:style>
  <w:style w:type="paragraph" w:customStyle="1" w:styleId="6F860F24B8F8411DB001DE95AB877DD7">
    <w:name w:val="6F860F24B8F8411DB001DE95AB877DD7"/>
    <w:rsid w:val="00F817F3"/>
  </w:style>
  <w:style w:type="paragraph" w:customStyle="1" w:styleId="BF36B5740B644BD2BC9E69F21AECF771">
    <w:name w:val="BF36B5740B644BD2BC9E69F21AECF771"/>
    <w:rsid w:val="00F817F3"/>
  </w:style>
  <w:style w:type="paragraph" w:customStyle="1" w:styleId="64685B5D65C547E49B7B17119EB8B156">
    <w:name w:val="64685B5D65C547E49B7B17119EB8B156"/>
    <w:rsid w:val="00F817F3"/>
  </w:style>
  <w:style w:type="paragraph" w:customStyle="1" w:styleId="4AF440A2540945D78AD60F6DF7F53A5B">
    <w:name w:val="4AF440A2540945D78AD60F6DF7F53A5B"/>
    <w:rsid w:val="00F817F3"/>
  </w:style>
  <w:style w:type="paragraph" w:customStyle="1" w:styleId="3A10FE0AB20C4E2F81682EF2D49F0B4F">
    <w:name w:val="3A10FE0AB20C4E2F81682EF2D49F0B4F"/>
    <w:rsid w:val="00F817F3"/>
  </w:style>
  <w:style w:type="paragraph" w:customStyle="1" w:styleId="24D42E1A42084B50B3721F620BE8EC30">
    <w:name w:val="24D42E1A42084B50B3721F620BE8EC30"/>
    <w:rsid w:val="003A4A11"/>
  </w:style>
  <w:style w:type="paragraph" w:customStyle="1" w:styleId="F63B9ED0DE234C11BF319620F0928E1C">
    <w:name w:val="F63B9ED0DE234C11BF319620F0928E1C"/>
    <w:rsid w:val="003A4A11"/>
  </w:style>
  <w:style w:type="paragraph" w:customStyle="1" w:styleId="C72F0A1D554C4A829A65820A17EE96A3">
    <w:name w:val="C72F0A1D554C4A829A65820A17EE96A3"/>
    <w:rsid w:val="003A4A11"/>
  </w:style>
  <w:style w:type="paragraph" w:customStyle="1" w:styleId="69504B2B898747E697C729F18E07F6FC">
    <w:name w:val="69504B2B898747E697C729F18E07F6FC"/>
    <w:rsid w:val="003A4A11"/>
  </w:style>
  <w:style w:type="paragraph" w:customStyle="1" w:styleId="D8C86CF5833A4238BAE9BCDF6AB8838E">
    <w:name w:val="D8C86CF5833A4238BAE9BCDF6AB8838E"/>
    <w:rsid w:val="003A4A11"/>
  </w:style>
  <w:style w:type="paragraph" w:customStyle="1" w:styleId="84D4A6B3759742278433007BDC33AE15">
    <w:name w:val="84D4A6B3759742278433007BDC33AE15"/>
    <w:rsid w:val="003A4A11"/>
  </w:style>
  <w:style w:type="paragraph" w:customStyle="1" w:styleId="34DD4E7CF16A421EAB38EF58D837EF50">
    <w:name w:val="34DD4E7CF16A421EAB38EF58D837EF50"/>
    <w:rsid w:val="003A4A11"/>
  </w:style>
  <w:style w:type="paragraph" w:customStyle="1" w:styleId="A0485E8DCD3E4BA292ADCB663A6CBD1E">
    <w:name w:val="A0485E8DCD3E4BA292ADCB663A6CBD1E"/>
    <w:rsid w:val="003A4A11"/>
  </w:style>
  <w:style w:type="paragraph" w:customStyle="1" w:styleId="EB45E2425F4745C58CDA1665FD56AD11">
    <w:name w:val="EB45E2425F4745C58CDA1665FD56AD11"/>
    <w:rsid w:val="003A4A11"/>
  </w:style>
  <w:style w:type="paragraph" w:customStyle="1" w:styleId="D8A9994D5AA24D3A8FC24FE2355AD333">
    <w:name w:val="D8A9994D5AA24D3A8FC24FE2355AD333"/>
    <w:rsid w:val="003A4A11"/>
  </w:style>
  <w:style w:type="paragraph" w:customStyle="1" w:styleId="DBF9E2BF9EFF494ABFB648C47875159C">
    <w:name w:val="DBF9E2BF9EFF494ABFB648C47875159C"/>
    <w:rsid w:val="003A4A11"/>
  </w:style>
  <w:style w:type="paragraph" w:customStyle="1" w:styleId="4F5A2500DAAD4CDE871AAA16B4A1FC99">
    <w:name w:val="4F5A2500DAAD4CDE871AAA16B4A1FC99"/>
    <w:rsid w:val="003A4A11"/>
  </w:style>
  <w:style w:type="paragraph" w:customStyle="1" w:styleId="0663C00065224BD49D88D7AD6715E89C">
    <w:name w:val="0663C00065224BD49D88D7AD6715E89C"/>
    <w:rsid w:val="003A4A11"/>
  </w:style>
  <w:style w:type="paragraph" w:customStyle="1" w:styleId="12060C3E3F0740E2A703B18A9EFCE1FB">
    <w:name w:val="12060C3E3F0740E2A703B18A9EFCE1FB"/>
    <w:rsid w:val="003A4A11"/>
  </w:style>
  <w:style w:type="paragraph" w:customStyle="1" w:styleId="2912B05D9C354BC388F9BE0CE8BE0785">
    <w:name w:val="2912B05D9C354BC388F9BE0CE8BE0785"/>
    <w:rsid w:val="003A4A11"/>
  </w:style>
  <w:style w:type="paragraph" w:customStyle="1" w:styleId="927377D208AF468A874CA77FADB03948">
    <w:name w:val="927377D208AF468A874CA77FADB03948"/>
    <w:rsid w:val="003A4A11"/>
  </w:style>
  <w:style w:type="paragraph" w:customStyle="1" w:styleId="5248767722124838919E06614E16D98C">
    <w:name w:val="5248767722124838919E06614E16D98C"/>
    <w:rsid w:val="003A4A11"/>
  </w:style>
  <w:style w:type="paragraph" w:customStyle="1" w:styleId="F206AB0AE75547DDA59321B795AA7D73">
    <w:name w:val="F206AB0AE75547DDA59321B795AA7D73"/>
    <w:rsid w:val="003A4A11"/>
  </w:style>
  <w:style w:type="paragraph" w:customStyle="1" w:styleId="8889CBEB9BD24F978981069BB0EB11F8">
    <w:name w:val="8889CBEB9BD24F978981069BB0EB11F8"/>
    <w:rsid w:val="003A4A11"/>
  </w:style>
  <w:style w:type="paragraph" w:customStyle="1" w:styleId="834FF5AA69AE48ECB62252C148B2ED6D">
    <w:name w:val="834FF5AA69AE48ECB62252C148B2ED6D"/>
    <w:rsid w:val="003A4A11"/>
  </w:style>
  <w:style w:type="paragraph" w:customStyle="1" w:styleId="DD1AAA90D49C48C980DC74C9CF51A9F5">
    <w:name w:val="DD1AAA90D49C48C980DC74C9CF51A9F5"/>
    <w:rsid w:val="003A4A11"/>
  </w:style>
  <w:style w:type="paragraph" w:customStyle="1" w:styleId="CB3985B3C1834488A562E410D75B93E0">
    <w:name w:val="CB3985B3C1834488A562E410D75B93E0"/>
    <w:rsid w:val="003A4A11"/>
  </w:style>
  <w:style w:type="paragraph" w:customStyle="1" w:styleId="ACD9201C62374B308AAA2BEC27880CA3">
    <w:name w:val="ACD9201C62374B308AAA2BEC27880CA3"/>
    <w:rsid w:val="003A4A11"/>
  </w:style>
  <w:style w:type="paragraph" w:customStyle="1" w:styleId="BAC895F048F045CF874204810F0C28F1">
    <w:name w:val="BAC895F048F045CF874204810F0C28F1"/>
    <w:rsid w:val="003A4A11"/>
  </w:style>
  <w:style w:type="paragraph" w:customStyle="1" w:styleId="770A782135A84984B007E6E916B7E62D">
    <w:name w:val="770A782135A84984B007E6E916B7E62D"/>
    <w:rsid w:val="003A4A11"/>
  </w:style>
  <w:style w:type="paragraph" w:customStyle="1" w:styleId="C26B644E1B9E442985EE9F58B75A8B6B">
    <w:name w:val="C26B644E1B9E442985EE9F58B75A8B6B"/>
    <w:rsid w:val="003A4A11"/>
  </w:style>
  <w:style w:type="paragraph" w:customStyle="1" w:styleId="BEF3DDC335CD47578C930726B42FC434">
    <w:name w:val="BEF3DDC335CD47578C930726B42FC434"/>
    <w:rsid w:val="003A4A11"/>
  </w:style>
  <w:style w:type="paragraph" w:customStyle="1" w:styleId="B808F857E607482F8BABC23C21F4F272">
    <w:name w:val="B808F857E607482F8BABC23C21F4F272"/>
    <w:rsid w:val="003A4A11"/>
  </w:style>
  <w:style w:type="paragraph" w:customStyle="1" w:styleId="9D53D0A23F504E9081DFAEE33F0B6D00">
    <w:name w:val="9D53D0A23F504E9081DFAEE33F0B6D00"/>
    <w:rsid w:val="003A4A11"/>
  </w:style>
  <w:style w:type="paragraph" w:customStyle="1" w:styleId="69DDABE879664C9085A4A6F43CC790CE">
    <w:name w:val="69DDABE879664C9085A4A6F43CC790CE"/>
    <w:rsid w:val="003A4A11"/>
  </w:style>
  <w:style w:type="paragraph" w:customStyle="1" w:styleId="6FD2962E39D84D2AA83EEF22741CE446">
    <w:name w:val="6FD2962E39D84D2AA83EEF22741CE446"/>
    <w:rsid w:val="003A4A11"/>
  </w:style>
  <w:style w:type="paragraph" w:customStyle="1" w:styleId="0446425175CE44F0B8D93F676980292A">
    <w:name w:val="0446425175CE44F0B8D93F676980292A"/>
    <w:rsid w:val="003A4A11"/>
  </w:style>
  <w:style w:type="paragraph" w:customStyle="1" w:styleId="D47473D69DE04A4F9F4C162629BD9988">
    <w:name w:val="D47473D69DE04A4F9F4C162629BD9988"/>
    <w:rsid w:val="003A4A11"/>
  </w:style>
  <w:style w:type="paragraph" w:customStyle="1" w:styleId="C9BB2990DEB745B48764241AD3FB5186">
    <w:name w:val="C9BB2990DEB745B48764241AD3FB5186"/>
    <w:rsid w:val="003A4A11"/>
  </w:style>
  <w:style w:type="paragraph" w:customStyle="1" w:styleId="66E5CABE9380401DBF0BE8BFBB01F331">
    <w:name w:val="66E5CABE9380401DBF0BE8BFBB01F331"/>
    <w:rsid w:val="003A4A11"/>
  </w:style>
  <w:style w:type="paragraph" w:customStyle="1" w:styleId="D0A675B6A9104E0D80FDC65202A64A47">
    <w:name w:val="D0A675B6A9104E0D80FDC65202A64A47"/>
    <w:rsid w:val="003A4A11"/>
  </w:style>
  <w:style w:type="paragraph" w:customStyle="1" w:styleId="EE7DB27F79224D688F20C883EE3EE1CC">
    <w:name w:val="EE7DB27F79224D688F20C883EE3EE1CC"/>
    <w:rsid w:val="003A4A11"/>
  </w:style>
  <w:style w:type="paragraph" w:customStyle="1" w:styleId="C370F4C85207451AABA9C948621DC79D">
    <w:name w:val="C370F4C85207451AABA9C948621DC79D"/>
    <w:rsid w:val="003A4A11"/>
  </w:style>
  <w:style w:type="paragraph" w:customStyle="1" w:styleId="2E20D43CE3BF4EC09C4968DB2A6886CA">
    <w:name w:val="2E20D43CE3BF4EC09C4968DB2A6886CA"/>
    <w:rsid w:val="003A4A11"/>
  </w:style>
  <w:style w:type="paragraph" w:customStyle="1" w:styleId="66D177312C684251953A4DDD23222F29">
    <w:name w:val="66D177312C684251953A4DDD23222F29"/>
    <w:rsid w:val="003A4A11"/>
  </w:style>
  <w:style w:type="paragraph" w:customStyle="1" w:styleId="B9FB703C0C2B4AF19F8C773CB3B827C2">
    <w:name w:val="B9FB703C0C2B4AF19F8C773CB3B827C2"/>
    <w:rsid w:val="003A4A11"/>
  </w:style>
  <w:style w:type="paragraph" w:customStyle="1" w:styleId="511A38B2CD8442E1B01635D39F3E9909">
    <w:name w:val="511A38B2CD8442E1B01635D39F3E9909"/>
    <w:rsid w:val="00E32643"/>
  </w:style>
  <w:style w:type="paragraph" w:customStyle="1" w:styleId="D688223662024439863A8559BEA7A7A9">
    <w:name w:val="D688223662024439863A8559BEA7A7A9"/>
    <w:rsid w:val="00E32643"/>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78F92B-7B71-44A6-81D6-5AF5C9131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2765</Words>
  <Characters>15761</Characters>
  <Application>Microsoft Office Word</Application>
  <DocSecurity>0</DocSecurity>
  <Lines>131</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Сергей</dc:creator>
  <cp:lastModifiedBy>Пользователь Windows</cp:lastModifiedBy>
  <cp:revision>3</cp:revision>
  <cp:lastPrinted>2019-03-11T06:21:00Z</cp:lastPrinted>
  <dcterms:created xsi:type="dcterms:W3CDTF">2026-01-26T09:01:00Z</dcterms:created>
  <dcterms:modified xsi:type="dcterms:W3CDTF">2026-01-26T09:04:00Z</dcterms:modified>
</cp:coreProperties>
</file>